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B68AB" w14:textId="79E32E42" w:rsidR="00571BB5" w:rsidRPr="00661A23" w:rsidRDefault="000B7DFB" w:rsidP="00571BB5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661A23">
        <w:rPr>
          <w:rFonts w:ascii="Times New Roman" w:hAnsi="Times New Roman"/>
        </w:rPr>
        <w:t xml:space="preserve">Приложение </w:t>
      </w:r>
    </w:p>
    <w:p w14:paraId="1469C14B" w14:textId="3FFC53BC" w:rsidR="00661A23" w:rsidRPr="00ED1F44" w:rsidRDefault="00661A23" w:rsidP="00571BB5">
      <w:pPr>
        <w:spacing w:after="0" w:line="240" w:lineRule="auto"/>
        <w:ind w:firstLine="709"/>
        <w:jc w:val="right"/>
        <w:rPr>
          <w:rFonts w:ascii="Times New Roman" w:hAnsi="Times New Roman"/>
          <w:color w:val="FF0000"/>
        </w:rPr>
      </w:pPr>
      <w:r w:rsidRPr="00661A23">
        <w:rPr>
          <w:rFonts w:ascii="Times New Roman" w:hAnsi="Times New Roman"/>
        </w:rPr>
        <w:t xml:space="preserve">к приказу </w:t>
      </w:r>
      <w:r w:rsidRPr="007C1DF7">
        <w:rPr>
          <w:rFonts w:ascii="Times New Roman" w:hAnsi="Times New Roman"/>
        </w:rPr>
        <w:t xml:space="preserve">от </w:t>
      </w:r>
      <w:r w:rsidR="007C1DF7" w:rsidRPr="007C1DF7">
        <w:rPr>
          <w:rFonts w:ascii="Times New Roman" w:hAnsi="Times New Roman"/>
        </w:rPr>
        <w:t>08.11.2023 №305-о</w:t>
      </w:r>
    </w:p>
    <w:p w14:paraId="715B446E" w14:textId="77777777" w:rsidR="003663BA" w:rsidRDefault="003663BA" w:rsidP="00571BB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323"/>
      </w:tblGrid>
      <w:tr w:rsidR="0082203C" w:rsidRPr="00877A47" w14:paraId="76FD5D9A" w14:textId="77777777" w:rsidTr="0082203C">
        <w:trPr>
          <w:jc w:val="right"/>
        </w:trPr>
        <w:tc>
          <w:tcPr>
            <w:tcW w:w="5323" w:type="dxa"/>
          </w:tcPr>
          <w:p w14:paraId="76214FC0" w14:textId="77777777" w:rsidR="0082203C" w:rsidRPr="00877A47" w:rsidRDefault="0082203C" w:rsidP="00877A4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FCC9AA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2CD16E2D" w14:textId="3891373D" w:rsidR="005E74D1" w:rsidRPr="00877A47" w:rsidRDefault="00661A23" w:rsidP="00877A47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877A47">
        <w:rPr>
          <w:rFonts w:ascii="Times New Roman" w:hAnsi="Times New Roman"/>
          <w:b/>
          <w:sz w:val="28"/>
          <w:szCs w:val="28"/>
          <w:lang w:eastAsia="ru-RU"/>
        </w:rPr>
        <w:t xml:space="preserve">одекс профессиональной этики </w:t>
      </w:r>
    </w:p>
    <w:p w14:paraId="64A86301" w14:textId="77777777" w:rsidR="00742EF1" w:rsidRDefault="00661A23" w:rsidP="00877A47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77A47">
        <w:rPr>
          <w:rFonts w:ascii="Times New Roman" w:hAnsi="Times New Roman"/>
          <w:b/>
          <w:sz w:val="28"/>
          <w:szCs w:val="28"/>
          <w:lang w:eastAsia="ru-RU"/>
        </w:rPr>
        <w:t xml:space="preserve">работников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государственного автономного учреждения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здравоохранения Архангельской области </w:t>
      </w:r>
    </w:p>
    <w:p w14:paraId="797C9214" w14:textId="5610FC35" w:rsidR="005E74D1" w:rsidRPr="00877A47" w:rsidRDefault="00661A23" w:rsidP="00877A47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«Северодвинская стоматологическая поликлиника»</w:t>
      </w:r>
    </w:p>
    <w:p w14:paraId="3AFD1263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9B72307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1C78CD3" w14:textId="40F01099" w:rsidR="005E74D1" w:rsidRPr="00877A47" w:rsidRDefault="002723E4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Кодекс профессиональной этики работников </w:t>
      </w:r>
      <w:r w:rsidR="00661A23" w:rsidRPr="00661A23">
        <w:rPr>
          <w:rFonts w:ascii="Times New Roman" w:hAnsi="Times New Roman"/>
          <w:bCs/>
          <w:sz w:val="28"/>
          <w:szCs w:val="28"/>
          <w:lang w:eastAsia="ru-RU"/>
        </w:rPr>
        <w:t xml:space="preserve">государственного автономного учреждения </w:t>
      </w:r>
      <w:r w:rsidR="00661A23" w:rsidRPr="00661A23">
        <w:rPr>
          <w:rFonts w:ascii="Times New Roman" w:eastAsiaTheme="minorEastAsia" w:hAnsi="Times New Roman"/>
          <w:bCs/>
          <w:sz w:val="28"/>
          <w:szCs w:val="28"/>
          <w:lang w:eastAsia="ru-RU"/>
        </w:rPr>
        <w:t>здравоохранения Архангельской области «Северодвинская стоматологическая поликлиника»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661A23">
        <w:rPr>
          <w:rFonts w:ascii="Times New Roman" w:eastAsiaTheme="minorEastAsia" w:hAnsi="Times New Roman"/>
          <w:sz w:val="28"/>
          <w:szCs w:val="28"/>
          <w:lang w:eastAsia="ru-RU"/>
        </w:rPr>
        <w:t xml:space="preserve">(далее – ГАУЗ АО ССП, учреждение)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является документом, определяющим совокупность этических норм и принципов достойного поведения работников </w:t>
      </w:r>
      <w:r w:rsidR="00661A23">
        <w:rPr>
          <w:rFonts w:ascii="Times New Roman" w:eastAsiaTheme="minorEastAsia" w:hAnsi="Times New Roman"/>
          <w:sz w:val="28"/>
          <w:szCs w:val="28"/>
          <w:lang w:eastAsia="ru-RU"/>
        </w:rPr>
        <w:t>ГАУЗ АО ССП,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выполняющих свои профессиональные функции, связанные с оказанием медицинской помощи населению, </w:t>
      </w:r>
      <w:r w:rsidR="00661A23">
        <w:rPr>
          <w:rFonts w:ascii="Times New Roman" w:eastAsiaTheme="minorEastAsia" w:hAnsi="Times New Roman"/>
          <w:sz w:val="28"/>
          <w:szCs w:val="28"/>
          <w:lang w:eastAsia="ru-RU"/>
        </w:rPr>
        <w:t xml:space="preserve">а также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представителей иных профессий, осуществляющих профессиональную деятельность в </w:t>
      </w:r>
      <w:r w:rsidR="00661A23">
        <w:rPr>
          <w:rFonts w:ascii="Times New Roman" w:eastAsiaTheme="minorEastAsia" w:hAnsi="Times New Roman"/>
          <w:sz w:val="28"/>
          <w:szCs w:val="28"/>
          <w:lang w:eastAsia="ru-RU"/>
        </w:rPr>
        <w:t>учреждении.</w:t>
      </w:r>
    </w:p>
    <w:p w14:paraId="7F7246DA" w14:textId="37426D04" w:rsidR="00822A00" w:rsidRPr="00877A47" w:rsidRDefault="00822A00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Настоящий Кодекс </w:t>
      </w:r>
      <w:r w:rsidR="007D7DB4" w:rsidRPr="00877A47">
        <w:rPr>
          <w:rFonts w:ascii="Times New Roman" w:eastAsiaTheme="minorEastAsia" w:hAnsi="Times New Roman"/>
          <w:sz w:val="28"/>
          <w:szCs w:val="28"/>
          <w:lang w:eastAsia="ru-RU"/>
        </w:rPr>
        <w:t>направлен на обеспечение прав, достоинства, здоровья личности и общества в целом, а также определяет высокую моральную ответственность работнико</w:t>
      </w:r>
      <w:r w:rsidR="00661A23">
        <w:rPr>
          <w:rFonts w:ascii="Times New Roman" w:eastAsiaTheme="minorEastAsia" w:hAnsi="Times New Roman"/>
          <w:sz w:val="28"/>
          <w:szCs w:val="28"/>
          <w:lang w:eastAsia="ru-RU"/>
        </w:rPr>
        <w:t>в ГАУЗ АО ССП.</w:t>
      </w:r>
      <w:r w:rsidR="007D7DB4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0CB83BD5" w14:textId="77777777" w:rsidR="00661A23" w:rsidRDefault="00661A23" w:rsidP="0066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61A23">
        <w:rPr>
          <w:rFonts w:ascii="Times New Roman" w:eastAsiaTheme="minorEastAsia" w:hAnsi="Times New Roman"/>
          <w:sz w:val="28"/>
          <w:szCs w:val="28"/>
          <w:lang w:eastAsia="ru-RU"/>
        </w:rPr>
        <w:t>Для целей настоящего Кодекса используются следующие основные понятия:</w:t>
      </w:r>
    </w:p>
    <w:p w14:paraId="6D18C381" w14:textId="28863615" w:rsidR="00473B46" w:rsidRDefault="00473B46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медицинский </w:t>
      </w:r>
      <w:r w:rsidR="00661A23" w:rsidRPr="00661A23">
        <w:rPr>
          <w:rFonts w:ascii="Times New Roman" w:eastAsiaTheme="minorEastAsia" w:hAnsi="Times New Roman"/>
          <w:sz w:val="28"/>
          <w:szCs w:val="28"/>
        </w:rPr>
        <w:t xml:space="preserve">работник ГАУЗ АО ССП (далее – </w:t>
      </w:r>
      <w:r>
        <w:rPr>
          <w:rFonts w:ascii="Times New Roman" w:eastAsiaTheme="minorEastAsia" w:hAnsi="Times New Roman"/>
          <w:sz w:val="28"/>
          <w:szCs w:val="28"/>
        </w:rPr>
        <w:t xml:space="preserve">медицинский </w:t>
      </w:r>
      <w:r w:rsidR="00661A23" w:rsidRPr="00661A23">
        <w:rPr>
          <w:rFonts w:ascii="Times New Roman" w:eastAsiaTheme="minorEastAsia" w:hAnsi="Times New Roman"/>
          <w:sz w:val="28"/>
          <w:szCs w:val="28"/>
        </w:rPr>
        <w:t>работник) – физическое лицо, работающее в учреждении, в профессиональные обязанности которого входит осуществление деятельности в сфере охраны здоровья</w:t>
      </w:r>
      <w:r>
        <w:rPr>
          <w:rFonts w:ascii="Times New Roman" w:eastAsiaTheme="minorEastAsia" w:hAnsi="Times New Roman"/>
          <w:sz w:val="28"/>
          <w:szCs w:val="28"/>
        </w:rPr>
        <w:t>;</w:t>
      </w:r>
    </w:p>
    <w:p w14:paraId="43FC6D5F" w14:textId="6A448D89" w:rsidR="00661A23" w:rsidRDefault="007816DB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иной работник ГАУЗ АО ССП (далее – иной работник) </w:t>
      </w:r>
      <w:r w:rsidRPr="00661A23">
        <w:rPr>
          <w:rFonts w:ascii="Times New Roman" w:eastAsiaTheme="minorEastAsia" w:hAnsi="Times New Roman"/>
          <w:sz w:val="28"/>
          <w:szCs w:val="28"/>
        </w:rPr>
        <w:t>–</w:t>
      </w:r>
      <w:r w:rsidR="00661A23" w:rsidRPr="00661A23">
        <w:rPr>
          <w:rFonts w:ascii="Times New Roman" w:eastAsiaTheme="minorEastAsia" w:hAnsi="Times New Roman"/>
          <w:sz w:val="28"/>
          <w:szCs w:val="28"/>
        </w:rPr>
        <w:t xml:space="preserve"> физическое лицо – представитель иной профессии, осуществляющее трудовую деятельность в учреждении;</w:t>
      </w:r>
    </w:p>
    <w:p w14:paraId="05D70057" w14:textId="42FF801D" w:rsidR="00ED1F44" w:rsidRPr="00ED1F44" w:rsidRDefault="007816DB" w:rsidP="00ED1F44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работники ГАУЗ АО ССП (далее – работники) – медицинские и иные работники учреждения, поименованные совместно;</w:t>
      </w:r>
    </w:p>
    <w:p w14:paraId="5BFC0D4F" w14:textId="5B64C593" w:rsidR="00661A23" w:rsidRDefault="00661A23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61A23">
        <w:rPr>
          <w:rFonts w:ascii="Times New Roman" w:eastAsiaTheme="minorEastAsia" w:hAnsi="Times New Roman"/>
          <w:sz w:val="28"/>
          <w:szCs w:val="28"/>
        </w:rPr>
        <w:t>пациент –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14:paraId="3BF2C6C0" w14:textId="4A1BBC3A" w:rsidR="00ED1F44" w:rsidRPr="00661A23" w:rsidRDefault="00ED1F44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гражданин – физическое лицо, обратившееся в ГАУЗ АО ССП по вопросу, не относящемуся непосредственно к оказанию ему медицинской помощи</w:t>
      </w:r>
      <w:r w:rsidR="005310E5">
        <w:rPr>
          <w:rFonts w:ascii="Times New Roman" w:eastAsiaTheme="minorEastAsia" w:hAnsi="Times New Roman"/>
          <w:sz w:val="28"/>
          <w:szCs w:val="28"/>
        </w:rPr>
        <w:t>;</w:t>
      </w:r>
    </w:p>
    <w:p w14:paraId="6F978243" w14:textId="3424437C" w:rsidR="00661A23" w:rsidRPr="00661A23" w:rsidRDefault="00661A23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61A23">
        <w:rPr>
          <w:rFonts w:ascii="Times New Roman" w:eastAsiaTheme="minorEastAsia" w:hAnsi="Times New Roman"/>
          <w:sz w:val="28"/>
          <w:szCs w:val="28"/>
        </w:rPr>
        <w:t>медицинская помощь – комплекс мероприятий, направленных на поддержание и (или) восстановление здоровья и включающих в себя предоставление медицинских услуг;</w:t>
      </w:r>
    </w:p>
    <w:p w14:paraId="226D3A21" w14:textId="5A747AE4" w:rsidR="00661A23" w:rsidRPr="00661A23" w:rsidRDefault="00661A23" w:rsidP="00661A23">
      <w:pPr>
        <w:pStyle w:val="af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61A23">
        <w:rPr>
          <w:rFonts w:ascii="Times New Roman" w:eastAsiaTheme="minorEastAsia" w:hAnsi="Times New Roman"/>
          <w:sz w:val="28"/>
          <w:szCs w:val="28"/>
        </w:rPr>
        <w:t xml:space="preserve">медицинская услуга 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</w:t>
      </w:r>
      <w:r w:rsidRPr="00661A23">
        <w:rPr>
          <w:rFonts w:ascii="Times New Roman" w:eastAsiaTheme="minorEastAsia" w:hAnsi="Times New Roman"/>
          <w:sz w:val="28"/>
          <w:szCs w:val="28"/>
        </w:rPr>
        <w:lastRenderedPageBreak/>
        <w:t>законченное значение.</w:t>
      </w:r>
    </w:p>
    <w:p w14:paraId="5E150EFB" w14:textId="19F80C0D" w:rsidR="007D7DB4" w:rsidRPr="00877A47" w:rsidRDefault="0072703D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0C135B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59044D28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0" w:name="sub_1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</w:t>
      </w:r>
    </w:p>
    <w:bookmarkEnd w:id="0"/>
    <w:p w14:paraId="1510DE69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33124AE" w14:textId="7DE0ABC6" w:rsidR="005E74D1" w:rsidRPr="00877A47" w:rsidRDefault="000A07C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Основной целью профессиональной деятельности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ов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является 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 xml:space="preserve">достижение ГАУЗ АО ССП основной его уставной цели по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охран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="00A768F7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укреплени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>ю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здоровья</w:t>
      </w:r>
      <w:r w:rsidR="00A768F7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населения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 xml:space="preserve"> выражающейся в </w:t>
      </w:r>
      <w:r w:rsidR="00473B46" w:rsidRPr="00473B46">
        <w:rPr>
          <w:rFonts w:ascii="Times New Roman" w:eastAsiaTheme="minorEastAsia" w:hAnsi="Times New Roman"/>
          <w:sz w:val="28"/>
          <w:szCs w:val="28"/>
          <w:lang w:eastAsia="ru-RU"/>
        </w:rPr>
        <w:t>медицинской помощи населению при стоматологических заболеваниях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>, а также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A768F7" w:rsidRPr="00877A47">
        <w:rPr>
          <w:rFonts w:ascii="Times New Roman" w:eastAsiaTheme="minorEastAsia" w:hAnsi="Times New Roman"/>
          <w:sz w:val="28"/>
          <w:szCs w:val="28"/>
          <w:lang w:eastAsia="ru-RU"/>
        </w:rPr>
        <w:t>уважение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личности и достоинства человека. Работники осуществляют свою деятельность в соответствии с законодательством Российской Федерации, руководствуясь принципами медицинской этики и деонтологии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>, правилами делового поведения и нормами морали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. Эти требования остаются </w:t>
      </w:r>
      <w:r w:rsidR="00A768F7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обязательными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даже после смерти человека.</w:t>
      </w:r>
    </w:p>
    <w:p w14:paraId="4F590C70" w14:textId="6F6A18A7" w:rsidR="00A768F7" w:rsidRDefault="00A768F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В своей профессиональной деятельности работники обязаны руководствоваться нормативно-правовыми актами, действующими на территории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 xml:space="preserve"> Российской Федерации,</w:t>
      </w:r>
      <w:r w:rsidR="00473B4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 xml:space="preserve">а также </w:t>
      </w:r>
      <w:r w:rsidR="00473B46" w:rsidRPr="00877A47">
        <w:rPr>
          <w:rFonts w:ascii="Times New Roman" w:hAnsi="Times New Roman"/>
          <w:sz w:val="28"/>
          <w:szCs w:val="28"/>
        </w:rPr>
        <w:t>общепризнанными принципами</w:t>
      </w:r>
      <w:r w:rsidRPr="00877A47">
        <w:rPr>
          <w:rFonts w:ascii="Times New Roman" w:hAnsi="Times New Roman"/>
          <w:sz w:val="28"/>
          <w:szCs w:val="28"/>
        </w:rPr>
        <w:t xml:space="preserve"> и нормами межд</w:t>
      </w:r>
      <w:r w:rsidR="003E2F42" w:rsidRPr="00877A47">
        <w:rPr>
          <w:rFonts w:ascii="Times New Roman" w:hAnsi="Times New Roman"/>
          <w:sz w:val="28"/>
          <w:szCs w:val="28"/>
        </w:rPr>
        <w:t>ународного права и международными договорами</w:t>
      </w:r>
      <w:r w:rsidRPr="00877A47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3E2F42" w:rsidRPr="00877A47">
        <w:rPr>
          <w:rFonts w:ascii="Times New Roman" w:hAnsi="Times New Roman"/>
          <w:sz w:val="28"/>
          <w:szCs w:val="28"/>
        </w:rPr>
        <w:t xml:space="preserve">. </w:t>
      </w:r>
    </w:p>
    <w:p w14:paraId="16F16B56" w14:textId="77777777" w:rsidR="00742EF1" w:rsidRPr="00877A47" w:rsidRDefault="00742EF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AC307AC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" w:name="sub_2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2</w:t>
      </w:r>
    </w:p>
    <w:bookmarkEnd w:id="1"/>
    <w:p w14:paraId="070A4567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01533D2" w14:textId="46CE49EA" w:rsidR="005E74D1" w:rsidRPr="00877A47" w:rsidRDefault="00473B46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Медицинский р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аботник обязан добросовестно выполнять свои профессиональные обязанности </w:t>
      </w:r>
      <w:r w:rsidR="005310E5">
        <w:rPr>
          <w:rFonts w:ascii="Times New Roman" w:eastAsiaTheme="minorEastAsia" w:hAnsi="Times New Roman"/>
          <w:sz w:val="28"/>
          <w:szCs w:val="28"/>
          <w:lang w:eastAsia="ru-RU"/>
        </w:rPr>
        <w:t xml:space="preserve">по оказанию медицинской помощи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независимо от пола, возраста, расовой и национальной принадлежности пациента, его социального статуса и материального положения, вероисповедания, политических взглядов человека.</w:t>
      </w:r>
    </w:p>
    <w:p w14:paraId="3871C9FE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05EF2CA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2" w:name="sub_5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3</w:t>
      </w:r>
    </w:p>
    <w:bookmarkEnd w:id="2"/>
    <w:p w14:paraId="5594D6DE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0CC44EB" w14:textId="77777777" w:rsidR="005310E5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Каждый работник ответственен за свои решения и действия. </w:t>
      </w:r>
    </w:p>
    <w:p w14:paraId="4A03F849" w14:textId="72F65FF6" w:rsidR="005E74D1" w:rsidRPr="00877A47" w:rsidRDefault="007816DB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Медицинский работник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, оказавшийся рядом с человеком вне медицинской организации, находящимся в угрожающем жизни состоянии, должен оказать ему первую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помощь и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(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>)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удостовериться в возможности других лиц сделать все необходимое для спасения жизни и здоровья человека.</w:t>
      </w:r>
    </w:p>
    <w:p w14:paraId="1558F77E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11B50A1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4</w:t>
      </w:r>
    </w:p>
    <w:p w14:paraId="5FF0D846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35A5E094" w14:textId="3D0D47AB" w:rsidR="005E74D1" w:rsidRPr="00877A47" w:rsidRDefault="005E74D1" w:rsidP="005310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7816DB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обязан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ы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воздерживаться от поступков, способных подорвать авторитет и уважен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ие в обществе к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 xml:space="preserve">ГАУЗ АО ССП и </w:t>
      </w:r>
      <w:r w:rsidR="005310E5">
        <w:rPr>
          <w:rFonts w:ascii="Times New Roman" w:eastAsiaTheme="minorEastAsia" w:hAnsi="Times New Roman"/>
          <w:sz w:val="28"/>
          <w:szCs w:val="28"/>
          <w:lang w:eastAsia="ru-RU"/>
        </w:rPr>
        <w:t xml:space="preserve">к 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>своей профессиональной деятельности.</w:t>
      </w:r>
    </w:p>
    <w:p w14:paraId="37A55DDD" w14:textId="0E4CABA6" w:rsidR="008611B1" w:rsidRPr="00877A47" w:rsidRDefault="008611B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уважительно относиться к личности и достоинству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гражданина/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пациента, проявлять уважительное и гуманное отношение к нему и его родственникам.</w:t>
      </w:r>
    </w:p>
    <w:p w14:paraId="5E0EC7CB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8138EC9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3" w:name="sub_6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5</w:t>
      </w:r>
    </w:p>
    <w:bookmarkEnd w:id="3"/>
    <w:p w14:paraId="21599F45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63FE36D" w14:textId="2672A47A" w:rsidR="005E74D1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, вне зависимости от обстоятельств, обязан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ы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следовать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принципам </w:t>
      </w:r>
      <w:r w:rsidR="00DB0AF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настоящего Кодекса, </w:t>
      </w:r>
      <w:r w:rsidR="008611B1" w:rsidRPr="00877A47">
        <w:rPr>
          <w:rFonts w:ascii="Times New Roman" w:eastAsiaTheme="minorEastAsia" w:hAnsi="Times New Roman"/>
          <w:sz w:val="28"/>
          <w:szCs w:val="28"/>
          <w:lang w:eastAsia="ru-RU"/>
        </w:rPr>
        <w:t>противодействовать совершению противоправных действий при осуществлени</w:t>
      </w:r>
      <w:r w:rsidR="00DB0AF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и профессиональной деятельности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и отклонять любые попытки давления со стороны физических и юридических лиц, требующих от н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их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действий, противоречащих этическим принципам, профессиональному долгу или закону.</w:t>
      </w:r>
      <w:bookmarkStart w:id="4" w:name="sub_8"/>
    </w:p>
    <w:p w14:paraId="027305FD" w14:textId="77777777" w:rsidR="005310E5" w:rsidRPr="00877A47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2B25616" w14:textId="77777777" w:rsidR="005E74D1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6</w:t>
      </w:r>
      <w:bookmarkEnd w:id="4"/>
    </w:p>
    <w:p w14:paraId="1C6477AF" w14:textId="77777777" w:rsidR="005310E5" w:rsidRDefault="005310E5" w:rsidP="007816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14:paraId="11FA8EE7" w14:textId="1F97C4C5" w:rsidR="007816DB" w:rsidRDefault="007816DB" w:rsidP="007816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816DB">
        <w:rPr>
          <w:rFonts w:ascii="Times New Roman" w:eastAsiaTheme="minorHAnsi" w:hAnsi="Times New Roman"/>
          <w:sz w:val="28"/>
          <w:szCs w:val="28"/>
        </w:rPr>
        <w:t>Работник</w:t>
      </w:r>
      <w:r>
        <w:rPr>
          <w:rFonts w:ascii="Times New Roman" w:eastAsiaTheme="minorHAnsi" w:hAnsi="Times New Roman"/>
          <w:sz w:val="28"/>
          <w:szCs w:val="28"/>
        </w:rPr>
        <w:t>и</w:t>
      </w:r>
      <w:r w:rsidRPr="007816DB">
        <w:rPr>
          <w:rFonts w:ascii="Times New Roman" w:eastAsiaTheme="minorHAnsi" w:hAnsi="Times New Roman"/>
          <w:sz w:val="28"/>
          <w:szCs w:val="28"/>
        </w:rPr>
        <w:t xml:space="preserve"> долж</w:t>
      </w:r>
      <w:r>
        <w:rPr>
          <w:rFonts w:ascii="Times New Roman" w:eastAsiaTheme="minorHAnsi" w:hAnsi="Times New Roman"/>
          <w:sz w:val="28"/>
          <w:szCs w:val="28"/>
        </w:rPr>
        <w:t>ны</w:t>
      </w:r>
      <w:r w:rsidRPr="007816DB">
        <w:rPr>
          <w:rFonts w:ascii="Times New Roman" w:eastAsiaTheme="minorHAnsi" w:hAnsi="Times New Roman"/>
          <w:sz w:val="28"/>
          <w:szCs w:val="28"/>
        </w:rPr>
        <w:t xml:space="preserve"> быть всегда позитивно настроен</w:t>
      </w:r>
      <w:r>
        <w:rPr>
          <w:rFonts w:ascii="Times New Roman" w:eastAsiaTheme="minorHAnsi" w:hAnsi="Times New Roman"/>
          <w:sz w:val="28"/>
          <w:szCs w:val="28"/>
        </w:rPr>
        <w:t>ы</w:t>
      </w:r>
      <w:r w:rsidRPr="007816DB">
        <w:rPr>
          <w:rFonts w:ascii="Times New Roman" w:eastAsiaTheme="minorHAnsi" w:hAnsi="Times New Roman"/>
          <w:sz w:val="28"/>
          <w:szCs w:val="28"/>
        </w:rPr>
        <w:t xml:space="preserve"> по отношению к </w:t>
      </w:r>
      <w:r>
        <w:rPr>
          <w:rFonts w:ascii="Times New Roman" w:eastAsiaTheme="minorHAnsi" w:hAnsi="Times New Roman"/>
          <w:sz w:val="28"/>
          <w:szCs w:val="28"/>
        </w:rPr>
        <w:t>гражданам/</w:t>
      </w:r>
      <w:r w:rsidRPr="007816DB">
        <w:rPr>
          <w:rFonts w:ascii="Times New Roman" w:eastAsiaTheme="minorHAnsi" w:hAnsi="Times New Roman"/>
          <w:sz w:val="28"/>
          <w:szCs w:val="28"/>
        </w:rPr>
        <w:t>пациентам.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4004EB2C" w14:textId="770B52E3" w:rsidR="007816DB" w:rsidRPr="007816DB" w:rsidRDefault="007816DB" w:rsidP="007816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816DB">
        <w:rPr>
          <w:rFonts w:ascii="Times New Roman" w:eastAsiaTheme="minorHAnsi" w:hAnsi="Times New Roman"/>
          <w:sz w:val="28"/>
          <w:szCs w:val="28"/>
        </w:rPr>
        <w:t xml:space="preserve">Внешний вид работника при исполнении им должностных обязанностей вне зависимости от условий работы должен способствовать уважению граждан к </w:t>
      </w:r>
      <w:r>
        <w:rPr>
          <w:rFonts w:ascii="Times New Roman" w:eastAsiaTheme="minorHAnsi" w:hAnsi="Times New Roman"/>
          <w:sz w:val="28"/>
          <w:szCs w:val="28"/>
        </w:rPr>
        <w:t>учреждению</w:t>
      </w:r>
      <w:r w:rsidRPr="007816DB">
        <w:rPr>
          <w:rFonts w:ascii="Times New Roman" w:eastAsiaTheme="minorHAnsi" w:hAnsi="Times New Roman"/>
          <w:sz w:val="28"/>
          <w:szCs w:val="28"/>
        </w:rPr>
        <w:t>, соответствовать общепринятому стилю, отличающемуся официальностью, сдержанностью, традиционностью, аккуратностью, опрятностью с соблюдением правил личной гигиены.</w:t>
      </w:r>
    </w:p>
    <w:p w14:paraId="420F6561" w14:textId="77777777" w:rsidR="007816DB" w:rsidRDefault="007816DB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228118AD" w14:textId="77777777" w:rsidR="007816DB" w:rsidRPr="00877A47" w:rsidRDefault="007816DB" w:rsidP="00781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7</w:t>
      </w:r>
    </w:p>
    <w:p w14:paraId="1B17180B" w14:textId="77777777" w:rsidR="007816DB" w:rsidRDefault="007816DB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7473B1EC" w14:textId="60022733" w:rsidR="005E74D1" w:rsidRPr="00877A47" w:rsidRDefault="005E74D1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eastAsiaTheme="minorHAnsi" w:hAnsi="Times New Roman"/>
          <w:sz w:val="28"/>
          <w:szCs w:val="28"/>
        </w:rPr>
        <w:t>Сведения о факте обращения гражданина за оказанием медицинской помощи, состоянии его здоровья и диагнозе, иные сведения, полученные при</w:t>
      </w:r>
      <w:r w:rsidR="005704DE" w:rsidRPr="00877A47">
        <w:rPr>
          <w:rFonts w:ascii="Times New Roman" w:eastAsiaTheme="minorHAnsi" w:hAnsi="Times New Roman"/>
          <w:sz w:val="28"/>
          <w:szCs w:val="28"/>
        </w:rPr>
        <w:t xml:space="preserve"> медицинском вмешательстве</w:t>
      </w:r>
      <w:r w:rsidRPr="00877A47">
        <w:rPr>
          <w:rFonts w:ascii="Times New Roman" w:eastAsiaTheme="minorHAnsi" w:hAnsi="Times New Roman"/>
          <w:sz w:val="28"/>
          <w:szCs w:val="28"/>
        </w:rPr>
        <w:t>, составляют врачебную тайну.</w:t>
      </w:r>
    </w:p>
    <w:p w14:paraId="157DA372" w14:textId="77777777" w:rsidR="005E74D1" w:rsidRPr="00877A47" w:rsidRDefault="005E74D1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5" w:name="sub_9"/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</w:t>
      </w:r>
      <w:bookmarkStart w:id="6" w:name="sub_133"/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предусмотренных российским законодательством.</w:t>
      </w:r>
    </w:p>
    <w:bookmarkEnd w:id="5"/>
    <w:bookmarkEnd w:id="6"/>
    <w:p w14:paraId="2244761E" w14:textId="77777777" w:rsidR="005E74D1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84B4F5E" w14:textId="77777777" w:rsidR="007816DB" w:rsidRPr="00877A47" w:rsidRDefault="007816DB" w:rsidP="00781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8</w:t>
      </w:r>
    </w:p>
    <w:p w14:paraId="029352B7" w14:textId="77777777" w:rsidR="007816DB" w:rsidRPr="00877A47" w:rsidRDefault="007816DB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77427E7" w14:textId="39CA935C" w:rsidR="005E74D1" w:rsidRPr="00877A47" w:rsidRDefault="007816DB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Работники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поддерживать общий культурный уровень, постоянно совершенствовать профессиональные знания и навыки путем обучения по дополнительным профессиональным программам в образова</w:t>
      </w:r>
      <w:r w:rsidR="001F2608" w:rsidRPr="00877A47">
        <w:rPr>
          <w:rFonts w:ascii="Times New Roman" w:eastAsiaTheme="minorEastAsia" w:hAnsi="Times New Roman"/>
          <w:sz w:val="28"/>
          <w:szCs w:val="28"/>
          <w:lang w:eastAsia="ru-RU"/>
        </w:rPr>
        <w:t>тельных и научных организациях, а также путем получения знаний из профессиональной литературы.</w:t>
      </w:r>
    </w:p>
    <w:p w14:paraId="7E2B9BEF" w14:textId="22C0C6FF" w:rsidR="001F2608" w:rsidRDefault="001F260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не вправе использовать свои знания с целью нанесения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гражданину/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пациенту физического, нравственного или материального ущерба; навязывать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гражданину/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пациенту свои философские, религиозные и политические взгляды. </w:t>
      </w:r>
    </w:p>
    <w:p w14:paraId="29D04773" w14:textId="77777777" w:rsidR="005310E5" w:rsidRPr="00877A47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3618EFBD" w14:textId="77777777" w:rsidR="007816DB" w:rsidRPr="00877A47" w:rsidRDefault="007816DB" w:rsidP="00781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7" w:name="sub_12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9</w:t>
      </w:r>
    </w:p>
    <w:bookmarkEnd w:id="7"/>
    <w:p w14:paraId="75F756CE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CCA1865" w14:textId="2BC6216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7816DB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долж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знать и соблюдать действующие нормативно-правовые акты, регулирующие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их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профессиональную деятельность.</w:t>
      </w:r>
    </w:p>
    <w:p w14:paraId="6016A265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420C7A3" w14:textId="77777777" w:rsidR="007816DB" w:rsidRPr="00877A47" w:rsidRDefault="007816DB" w:rsidP="00781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10</w:t>
      </w:r>
    </w:p>
    <w:p w14:paraId="25D89A1E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19D3131" w14:textId="7BFD97A5" w:rsidR="005E74D1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7816DB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долж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воздерживаться от какой-либо формы </w:t>
      </w:r>
      <w:r w:rsidR="001F2608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предоставления </w:t>
      </w:r>
      <w:r w:rsidR="001F2608" w:rsidRPr="00877A4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недостоверной, необъективной</w:t>
      </w:r>
      <w:r w:rsidR="00227B97" w:rsidRPr="00877A47">
        <w:rPr>
          <w:rFonts w:ascii="Times New Roman" w:eastAsiaTheme="minorEastAsia" w:hAnsi="Times New Roman"/>
          <w:sz w:val="28"/>
          <w:szCs w:val="28"/>
          <w:lang w:eastAsia="ru-RU"/>
        </w:rPr>
        <w:t>, искаженной</w:t>
      </w:r>
      <w:r w:rsidR="001F2608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информации,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относящейся к </w:t>
      </w:r>
      <w:r w:rsidR="007816DB">
        <w:rPr>
          <w:rFonts w:ascii="Times New Roman" w:eastAsiaTheme="minorEastAsia" w:hAnsi="Times New Roman"/>
          <w:sz w:val="28"/>
          <w:szCs w:val="28"/>
          <w:lang w:eastAsia="ru-RU"/>
        </w:rPr>
        <w:t>их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профессиональной деятельности.</w:t>
      </w:r>
    </w:p>
    <w:p w14:paraId="6F210FB0" w14:textId="77777777" w:rsidR="005310E5" w:rsidRPr="00877A47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22BB96B" w14:textId="77777777" w:rsidR="007816DB" w:rsidRPr="00877A47" w:rsidRDefault="007816DB" w:rsidP="00781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8" w:name="sub_14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11</w:t>
      </w:r>
    </w:p>
    <w:bookmarkEnd w:id="8"/>
    <w:p w14:paraId="51C38FA5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66A8B5A" w14:textId="2802645E" w:rsidR="005E74D1" w:rsidRPr="00877A47" w:rsidRDefault="007816DB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Медицинский работник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должен вести здоровый образ жизни и доступными ему средствами через СМИ (газеты, журналы, радио, телевидение, беседы и пр.), сеть 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Интернет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(интернет-сайты, интернет-газеты и журналы, форумы и другие формы) пропагандировать здоровый образ жизни. </w:t>
      </w:r>
      <w:r w:rsidR="00B86D98">
        <w:rPr>
          <w:rFonts w:ascii="Times New Roman" w:eastAsiaTheme="minorHAnsi" w:hAnsi="Times New Roman"/>
          <w:sz w:val="28"/>
          <w:szCs w:val="28"/>
        </w:rPr>
        <w:t>Медицинский работник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несет всю полноту ответственности за свои действия и советы в указанных средствах информации перед гражданами и профессиональным сообществом.</w:t>
      </w:r>
    </w:p>
    <w:p w14:paraId="5070D070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7F9B6D8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9" w:name="sub_26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12</w:t>
      </w:r>
    </w:p>
    <w:bookmarkEnd w:id="9"/>
    <w:p w14:paraId="7F9539DF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ADA217E" w14:textId="2B83DA2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hAnsi="Times New Roman"/>
          <w:sz w:val="28"/>
          <w:szCs w:val="28"/>
          <w:lang w:eastAsia="ru-RU"/>
        </w:rPr>
        <w:t>Работник</w:t>
      </w:r>
      <w:r w:rsidR="00B86D98">
        <w:rPr>
          <w:rFonts w:ascii="Times New Roman" w:hAnsi="Times New Roman"/>
          <w:sz w:val="28"/>
          <w:szCs w:val="28"/>
          <w:lang w:eastAsia="ru-RU"/>
        </w:rPr>
        <w:t>и</w:t>
      </w:r>
      <w:r w:rsidR="0057047E" w:rsidRPr="00877A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47">
        <w:rPr>
          <w:rFonts w:ascii="Times New Roman" w:hAnsi="Times New Roman"/>
          <w:sz w:val="28"/>
          <w:szCs w:val="28"/>
          <w:lang w:eastAsia="ru-RU"/>
        </w:rPr>
        <w:t>не долж</w:t>
      </w:r>
      <w:r w:rsidR="00B86D98">
        <w:rPr>
          <w:rFonts w:ascii="Times New Roman" w:hAnsi="Times New Roman"/>
          <w:sz w:val="28"/>
          <w:szCs w:val="28"/>
          <w:lang w:eastAsia="ru-RU"/>
        </w:rPr>
        <w:t>ны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 допускать ситуаций, при которых у </w:t>
      </w:r>
      <w:r w:rsidR="00B86D98">
        <w:rPr>
          <w:rFonts w:ascii="Times New Roman" w:hAnsi="Times New Roman"/>
          <w:sz w:val="28"/>
          <w:szCs w:val="28"/>
          <w:lang w:eastAsia="ru-RU"/>
        </w:rPr>
        <w:t>них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 возникает личная заинтересованность в получении материальной выгоды или иного преимущества, влияющего или способного повлиять на надлежащее исполнение им</w:t>
      </w:r>
      <w:r w:rsidR="00B86D98">
        <w:rPr>
          <w:rFonts w:ascii="Times New Roman" w:hAnsi="Times New Roman"/>
          <w:sz w:val="28"/>
          <w:szCs w:val="28"/>
          <w:lang w:eastAsia="ru-RU"/>
        </w:rPr>
        <w:t>и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 профессиональных обязанностей.</w:t>
      </w:r>
    </w:p>
    <w:p w14:paraId="3D438D74" w14:textId="77777777" w:rsidR="005E74D1" w:rsidRPr="00877A47" w:rsidRDefault="005E74D1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0E675CFC" w14:textId="77777777" w:rsid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0" w:name="sub_25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13</w:t>
      </w:r>
    </w:p>
    <w:bookmarkEnd w:id="10"/>
    <w:p w14:paraId="5D18B5BB" w14:textId="77777777" w:rsidR="005310E5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F012820" w14:textId="5D95F65A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Приоритетом для работников является обеспечение права человека на получение</w:t>
      </w:r>
      <w:r w:rsidR="0057047E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безопасной, доступной </w:t>
      </w:r>
      <w:r w:rsidR="00B86D98" w:rsidRPr="00877A47">
        <w:rPr>
          <w:rFonts w:ascii="Times New Roman" w:eastAsiaTheme="minorEastAsia" w:hAnsi="Times New Roman"/>
          <w:sz w:val="28"/>
          <w:szCs w:val="28"/>
          <w:lang w:eastAsia="ru-RU"/>
        </w:rPr>
        <w:t>и качественной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медицинской помощи, а не извлечение выгоды для себя лично или для медицинской организации.</w:t>
      </w:r>
    </w:p>
    <w:p w14:paraId="0A6D09E0" w14:textId="77777777" w:rsidR="0057047E" w:rsidRPr="00877A47" w:rsidRDefault="0057047E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Отказ пациента от  получения платных услуг не может быть причиной ухудшения качества и доступности медицинской помощи, уменьшения видов и объемов медицинской помощи, предоставляемых в рамках государственных гарантий в соответствии с законодательством Р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 xml:space="preserve">оссийской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Ф</w:t>
      </w:r>
      <w:r w:rsidR="00366B9E">
        <w:rPr>
          <w:rFonts w:ascii="Times New Roman" w:eastAsiaTheme="minorEastAsia" w:hAnsi="Times New Roman"/>
          <w:sz w:val="28"/>
          <w:szCs w:val="28"/>
          <w:lang w:eastAsia="ru-RU"/>
        </w:rPr>
        <w:t>едерации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14209D56" w14:textId="77777777" w:rsidR="005E74D1" w:rsidRPr="00877A47" w:rsidRDefault="005E74D1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6BB52453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14</w:t>
      </w:r>
    </w:p>
    <w:p w14:paraId="4450469C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6B1B193" w14:textId="0EE35B76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B86D98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име</w:t>
      </w:r>
      <w:r w:rsidR="00B86D98">
        <w:rPr>
          <w:rFonts w:ascii="Times New Roman" w:eastAsiaTheme="minorEastAsia" w:hAnsi="Times New Roman"/>
          <w:sz w:val="28"/>
          <w:szCs w:val="28"/>
          <w:lang w:eastAsia="ru-RU"/>
        </w:rPr>
        <w:t>ю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т право на уважение своей свободы и достоинства, защиту своих прав и интересов. Защита прав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работников </w:t>
      </w:r>
      <w:r w:rsidR="0057047E" w:rsidRPr="00877A47">
        <w:rPr>
          <w:rFonts w:ascii="Times New Roman" w:eastAsiaTheme="minorEastAsia" w:hAnsi="Times New Roman"/>
          <w:sz w:val="28"/>
          <w:szCs w:val="28"/>
          <w:lang w:eastAsia="ru-RU"/>
        </w:rPr>
        <w:t>осуществля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="0057047E" w:rsidRPr="00877A47">
        <w:rPr>
          <w:rFonts w:ascii="Times New Roman" w:eastAsiaTheme="minorEastAsia" w:hAnsi="Times New Roman"/>
          <w:sz w:val="28"/>
          <w:szCs w:val="28"/>
          <w:lang w:eastAsia="ru-RU"/>
        </w:rPr>
        <w:t>ь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ся при содействии профессионал</w:t>
      </w:r>
      <w:r w:rsidR="002100A0" w:rsidRPr="00877A47">
        <w:rPr>
          <w:rFonts w:ascii="Times New Roman" w:eastAsiaTheme="minorEastAsia" w:hAnsi="Times New Roman"/>
          <w:sz w:val="28"/>
          <w:szCs w:val="28"/>
          <w:lang w:eastAsia="ru-RU"/>
        </w:rPr>
        <w:t>ьных некоммерческих организаций всеми законными средствами и способами.</w:t>
      </w:r>
    </w:p>
    <w:p w14:paraId="79F64B9C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5B6816E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1" w:name="sub_28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15</w:t>
      </w:r>
    </w:p>
    <w:bookmarkEnd w:id="11"/>
    <w:p w14:paraId="3E73050F" w14:textId="77777777" w:rsidR="005310E5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E17221D" w14:textId="4E8AD0A4" w:rsidR="005E74D1" w:rsidRPr="00877A47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Медицинский р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аботник должен строить отношения с пациентом на основе взаимного доверия</w:t>
      </w:r>
      <w:r w:rsidR="002100A0" w:rsidRPr="00877A47">
        <w:rPr>
          <w:rFonts w:ascii="Times New Roman" w:eastAsiaTheme="minorEastAsia" w:hAnsi="Times New Roman"/>
          <w:sz w:val="28"/>
          <w:szCs w:val="28"/>
          <w:lang w:eastAsia="ru-RU"/>
        </w:rPr>
        <w:t>, приоритета интересов пациента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взаимной ответственности. </w:t>
      </w:r>
    </w:p>
    <w:p w14:paraId="78847D9C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12" w:name="sub_29"/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Взаимоотношения врача и пациента строятся на принципах информационной открытости. </w:t>
      </w:r>
      <w:r w:rsidRPr="00877A47">
        <w:rPr>
          <w:rFonts w:ascii="Times New Roman" w:eastAsiaTheme="minorHAnsi" w:hAnsi="Times New Roman"/>
          <w:sz w:val="28"/>
          <w:szCs w:val="28"/>
        </w:rPr>
        <w:t>Информация о состоянии здоровья предоставляется в деликатной и доступной форме в порядке, установленном действующим законодательством.</w:t>
      </w:r>
    </w:p>
    <w:p w14:paraId="0DD3CA07" w14:textId="77777777" w:rsidR="005E74D1" w:rsidRDefault="00A92AAB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13" w:name="sub_2203"/>
      <w:r w:rsidRPr="00877A47">
        <w:rPr>
          <w:rFonts w:ascii="Times New Roman" w:eastAsiaTheme="minorHAnsi" w:hAnsi="Times New Roman"/>
          <w:sz w:val="28"/>
          <w:szCs w:val="28"/>
        </w:rPr>
        <w:t xml:space="preserve">Предоставление информации должно основываться на принципах </w:t>
      </w:r>
      <w:r w:rsidRPr="00877A47">
        <w:rPr>
          <w:rFonts w:ascii="Times New Roman" w:eastAsiaTheme="minorHAnsi" w:hAnsi="Times New Roman"/>
          <w:sz w:val="28"/>
          <w:szCs w:val="28"/>
        </w:rPr>
        <w:lastRenderedPageBreak/>
        <w:t>доброжелательности, уважительного отношения, вежливости, сострадания к состоянию пациента при оказании медицинской помощи.</w:t>
      </w:r>
    </w:p>
    <w:p w14:paraId="3357435A" w14:textId="77777777" w:rsidR="005310E5" w:rsidRPr="00877A47" w:rsidRDefault="005310E5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48AEB404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4" w:name="sub_41"/>
      <w:bookmarkEnd w:id="12"/>
      <w:bookmarkEnd w:id="13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16</w:t>
      </w:r>
    </w:p>
    <w:bookmarkEnd w:id="14"/>
    <w:p w14:paraId="69863745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37652D8" w14:textId="38CD5645" w:rsid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доброжелательно приветствовать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пациентов и коллег.</w:t>
      </w:r>
    </w:p>
    <w:p w14:paraId="1A580DF5" w14:textId="4D6987A4" w:rsid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Не допускается игнорировать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гражданина/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пациента или коллегу, который обратился с вопросом, просьбой; намеренно избегать контакта с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гражданином/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пациентом или коллегой, демонстрировать свою некомпетентность в работе с оборудованием, демонстрировать свое превосходство в знаниях перед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гражданином/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пациентом; разговаривать при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гражданине/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пациенте на личные темы, о других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гражданах/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пациентах, а также на внутрикорпоративные темы взаимоотношений с коллегами, работе других служб и подразделений; вести личные разговоры по телефону (в том числе мобильному) в присутствии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гражданина/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пациента.</w:t>
      </w:r>
    </w:p>
    <w:p w14:paraId="3F1C2A26" w14:textId="32C5BB9C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соблюдать субординацию по отношению к своим коллегам.</w:t>
      </w:r>
    </w:p>
    <w:p w14:paraId="3689CBD9" w14:textId="23C21329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В трудных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профессиональных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случаях работники могут оказывать помощь менее опытным коллегам, при этом советы должны даваться исключительно в корректной форме в пределах компетенции.</w:t>
      </w:r>
    </w:p>
    <w:p w14:paraId="5F5E07B7" w14:textId="007B11E9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Медицинские р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аботник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вправе принять рекомендации коллег или от них отказаться, но обязан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ы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исполнять решения, принятые врачебной комиссией.</w:t>
      </w:r>
    </w:p>
    <w:p w14:paraId="0CEDE513" w14:textId="77777777" w:rsidR="00B86D98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5245035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D25E1EA" w14:textId="77777777" w:rsidR="00B86D98" w:rsidRPr="00877A47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5" w:name="sub_43"/>
      <w:r w:rsidRPr="00877A4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Статья 17</w:t>
      </w:r>
    </w:p>
    <w:bookmarkEnd w:id="15"/>
    <w:p w14:paraId="65514227" w14:textId="77777777" w:rsidR="00B86D98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F976AA8" w14:textId="6103C2F6" w:rsid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Работники должны быть вежливыми и деликатными с каждым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гражданином/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пациентом, при беседе использовать спокойный, ровный тон голоса, обращаться к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гражданину/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пациенту только на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Вы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0EE36D00" w14:textId="7A73705C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При общении с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гражданином/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пациентом использовать официально-деловой стиль, например: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Добрый день (утро, вечер), Имя (Имя Отчество) пациента, меня зовут Имя работника, должность; до свидания и др.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45D954CB" w14:textId="53BF60DD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Объективные просьбы и предложения, поступившие от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пациентов, должны рассматриваться незамедлительно. В случае невозможности их оперативного рассмотрения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гражданину/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пациенту должны быть принесены извинения и представлены условия и срок их рассмотрения.</w:t>
      </w:r>
    </w:p>
    <w:p w14:paraId="3D96C7A3" w14:textId="5080B853" w:rsidR="00B86D98" w:rsidRPr="00B86D98" w:rsidRDefault="00B86D98" w:rsidP="00B86D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Работник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ны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избегать спорных и конфликтных ситуаций как с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гражданами/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пациентами, так и с коллегами</w:t>
      </w:r>
      <w:r w:rsidR="00ED1F44">
        <w:rPr>
          <w:rFonts w:ascii="Times New Roman" w:eastAsiaTheme="minorEastAsia" w:hAnsi="Times New Roman"/>
          <w:sz w:val="28"/>
          <w:szCs w:val="28"/>
          <w:lang w:eastAsia="ru-RU"/>
        </w:rPr>
        <w:t>, не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D1F44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 xml:space="preserve">водить </w:t>
      </w:r>
      <w:r w:rsidR="00ED1F44">
        <w:rPr>
          <w:rFonts w:ascii="Times New Roman" w:eastAsiaTheme="minorEastAsia" w:hAnsi="Times New Roman"/>
          <w:sz w:val="28"/>
          <w:szCs w:val="28"/>
          <w:lang w:eastAsia="ru-RU"/>
        </w:rPr>
        <w:t>граждан/</w:t>
      </w:r>
      <w:r w:rsidRPr="00B86D98">
        <w:rPr>
          <w:rFonts w:ascii="Times New Roman" w:eastAsiaTheme="minorEastAsia" w:hAnsi="Times New Roman"/>
          <w:sz w:val="28"/>
          <w:szCs w:val="28"/>
          <w:lang w:eastAsia="ru-RU"/>
        </w:rPr>
        <w:t>пациентов и коллег в заблуждение.</w:t>
      </w:r>
    </w:p>
    <w:p w14:paraId="05427B6C" w14:textId="77777777" w:rsidR="00B86D98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B79A3EB" w14:textId="77777777" w:rsidR="00ED1F44" w:rsidRDefault="00ED1F44" w:rsidP="00ED1F44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lang w:eastAsia="ar-SA"/>
        </w:rPr>
        <w:t>18</w:t>
      </w:r>
    </w:p>
    <w:p w14:paraId="1A254280" w14:textId="77777777" w:rsidR="00B86D98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D033D83" w14:textId="2274D708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Если интересы пациента, связанные с его здоровьем или с оказанием ему медицинской помощи, противоречат интересам других лиц, </w:t>
      </w:r>
      <w:r w:rsidR="00B86D98">
        <w:rPr>
          <w:rFonts w:ascii="Times New Roman" w:eastAsiaTheme="minorHAnsi" w:hAnsi="Times New Roman"/>
          <w:sz w:val="28"/>
          <w:szCs w:val="28"/>
        </w:rPr>
        <w:t xml:space="preserve">медицинский </w:t>
      </w:r>
      <w:r w:rsidR="00B86D98">
        <w:rPr>
          <w:rFonts w:ascii="Times New Roman" w:eastAsiaTheme="minorHAnsi" w:hAnsi="Times New Roman"/>
          <w:sz w:val="28"/>
          <w:szCs w:val="28"/>
        </w:rPr>
        <w:lastRenderedPageBreak/>
        <w:t>работник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обязан отдать предпочтение интересам пациента, если это не причиняет прямого ущерба самому пациенту или окружающим.</w:t>
      </w:r>
    </w:p>
    <w:p w14:paraId="605BB68F" w14:textId="4F1365C0" w:rsidR="005E74D1" w:rsidRPr="00877A47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Медицинским р</w:t>
      </w:r>
      <w:r w:rsidR="005E74D1" w:rsidRPr="00877A47">
        <w:rPr>
          <w:rFonts w:ascii="Times New Roman" w:eastAsiaTheme="minorHAnsi" w:hAnsi="Times New Roman"/>
          <w:sz w:val="28"/>
          <w:szCs w:val="28"/>
        </w:rPr>
        <w:t>аботник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не вправе препятствовать в реализации права пациента на выбор врача и медицинской организации в установленном порядке.</w:t>
      </w:r>
    </w:p>
    <w:p w14:paraId="39778256" w14:textId="5E3433AA" w:rsidR="003A27D5" w:rsidRPr="00877A47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Медицинским р</w:t>
      </w:r>
      <w:r w:rsidRPr="00877A47">
        <w:rPr>
          <w:rFonts w:ascii="Times New Roman" w:eastAsiaTheme="minorHAnsi" w:hAnsi="Times New Roman"/>
          <w:sz w:val="28"/>
          <w:szCs w:val="28"/>
        </w:rPr>
        <w:t>аботник</w:t>
      </w:r>
      <w:r w:rsidR="003A27D5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 должен направить пациента к другому специалисту, если не располагает возможностью для оказания необходимой медицинской помощи.</w:t>
      </w:r>
    </w:p>
    <w:p w14:paraId="4D3DEEC4" w14:textId="77777777" w:rsidR="00B86D98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16" w:name="sub_35"/>
    </w:p>
    <w:p w14:paraId="608187FB" w14:textId="61024230" w:rsidR="00ED1F44" w:rsidRDefault="00ED1F44" w:rsidP="00ED1F44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lang w:eastAsia="ar-SA"/>
        </w:rPr>
        <w:t>19</w:t>
      </w:r>
    </w:p>
    <w:p w14:paraId="318F63DF" w14:textId="77777777" w:rsidR="00B86D98" w:rsidRPr="00877A47" w:rsidRDefault="00B86D98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0633634" w14:textId="2BF3F739" w:rsidR="005E74D1" w:rsidRPr="00877A47" w:rsidRDefault="00ED1F44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Медицинский р</w:t>
      </w:r>
      <w:r w:rsidR="005E74D1" w:rsidRPr="00877A47">
        <w:rPr>
          <w:rFonts w:ascii="Times New Roman" w:eastAsiaTheme="minorHAnsi" w:hAnsi="Times New Roman"/>
          <w:sz w:val="28"/>
          <w:szCs w:val="28"/>
        </w:rPr>
        <w:t xml:space="preserve">аботник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обязан облегчить страдания пациента всеми доступными и </w:t>
      </w:r>
      <w:r w:rsidR="00F56D12"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легитимными </w:t>
      </w:r>
      <w:r w:rsidR="005E74D1" w:rsidRPr="00877A47">
        <w:rPr>
          <w:rFonts w:ascii="Times New Roman" w:eastAsiaTheme="minorEastAsia" w:hAnsi="Times New Roman"/>
          <w:sz w:val="28"/>
          <w:szCs w:val="28"/>
          <w:lang w:eastAsia="ru-RU"/>
        </w:rPr>
        <w:t>способами.</w:t>
      </w:r>
    </w:p>
    <w:p w14:paraId="53042AD1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bookmarkEnd w:id="16"/>
    <w:p w14:paraId="0753B349" w14:textId="4BC6FE4B" w:rsidR="00ED1F44" w:rsidRDefault="00ED1F44" w:rsidP="00ED1F44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lang w:eastAsia="ar-SA"/>
        </w:rPr>
        <w:t>20</w:t>
      </w:r>
    </w:p>
    <w:p w14:paraId="21C773E4" w14:textId="77777777" w:rsidR="005E74D1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BB5C12D" w14:textId="2C166554" w:rsidR="001B3A4A" w:rsidRPr="00877A47" w:rsidRDefault="005E74D1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 xml:space="preserve">Работники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обязаны охранять честь и благородные традиции профессионального сообщества.</w:t>
      </w:r>
    </w:p>
    <w:p w14:paraId="06C0C2E7" w14:textId="723A186F" w:rsidR="00EA75A7" w:rsidRPr="00877A47" w:rsidRDefault="001B3A4A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eastAsiaTheme="minorHAnsi" w:hAnsi="Times New Roman"/>
          <w:sz w:val="28"/>
          <w:szCs w:val="28"/>
        </w:rPr>
        <w:t xml:space="preserve">Взаимоотношения между работниками должны строится </w:t>
      </w:r>
      <w:r w:rsidR="00245367" w:rsidRPr="00877A47">
        <w:rPr>
          <w:rFonts w:ascii="Times New Roman" w:eastAsiaTheme="minorHAnsi" w:hAnsi="Times New Roman"/>
          <w:sz w:val="28"/>
          <w:szCs w:val="28"/>
        </w:rPr>
        <w:t xml:space="preserve">на взаимном уважении, доверии, бескорыстии. </w:t>
      </w:r>
    </w:p>
    <w:p w14:paraId="2C01CC98" w14:textId="2309CD98" w:rsidR="00245367" w:rsidRPr="00877A47" w:rsidRDefault="0024536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ED1F44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долж</w:t>
      </w:r>
      <w:r w:rsidR="00ED1F44">
        <w:rPr>
          <w:rFonts w:ascii="Times New Roman" w:eastAsiaTheme="minorHAnsi" w:hAnsi="Times New Roman"/>
          <w:sz w:val="28"/>
          <w:szCs w:val="28"/>
        </w:rPr>
        <w:t>ны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с уважением относится к знаниям и опыту коллег, быть </w:t>
      </w:r>
      <w:r w:rsidR="00ED1F44" w:rsidRPr="00877A47">
        <w:rPr>
          <w:rFonts w:ascii="Times New Roman" w:eastAsiaTheme="minorHAnsi" w:hAnsi="Times New Roman"/>
          <w:sz w:val="28"/>
          <w:szCs w:val="28"/>
        </w:rPr>
        <w:t>готовым</w:t>
      </w:r>
      <w:r w:rsidR="00ED1F44">
        <w:rPr>
          <w:rFonts w:ascii="Times New Roman" w:eastAsiaTheme="minorHAnsi" w:hAnsi="Times New Roman"/>
          <w:sz w:val="28"/>
          <w:szCs w:val="28"/>
        </w:rPr>
        <w:t>и</w:t>
      </w:r>
      <w:r w:rsidR="00ED1F44" w:rsidRPr="00877A47">
        <w:rPr>
          <w:rFonts w:ascii="Times New Roman" w:eastAsiaTheme="minorHAnsi" w:hAnsi="Times New Roman"/>
          <w:sz w:val="28"/>
          <w:szCs w:val="28"/>
        </w:rPr>
        <w:t xml:space="preserve"> передавать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свой опыт и знания.</w:t>
      </w:r>
    </w:p>
    <w:p w14:paraId="5C12B14B" w14:textId="4D9CE001" w:rsidR="00877A47" w:rsidRPr="00877A47" w:rsidRDefault="00877A4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 xml:space="preserve">Работники 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должны делать все зависящее для консолидации профессионального сообщества, активно участвовать в работе профессиональных общественных организаций, защищать честь и достоинство своих коллег. </w:t>
      </w:r>
    </w:p>
    <w:p w14:paraId="54286E6D" w14:textId="335BC470" w:rsidR="00877A47" w:rsidRPr="00877A47" w:rsidRDefault="00877A4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HAnsi" w:hAnsi="Times New Roman"/>
          <w:sz w:val="28"/>
          <w:szCs w:val="28"/>
        </w:rPr>
        <w:t>Работник</w:t>
      </w:r>
      <w:r w:rsidR="00ED1F44">
        <w:rPr>
          <w:rFonts w:ascii="Times New Roman" w:eastAsiaTheme="minorHAnsi" w:hAnsi="Times New Roman"/>
          <w:sz w:val="28"/>
          <w:szCs w:val="28"/>
        </w:rPr>
        <w:t>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не име</w:t>
      </w:r>
      <w:r w:rsidR="00ED1F44">
        <w:rPr>
          <w:rFonts w:ascii="Times New Roman" w:eastAsiaTheme="minorHAnsi" w:hAnsi="Times New Roman"/>
          <w:sz w:val="28"/>
          <w:szCs w:val="28"/>
        </w:rPr>
        <w:t>ю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т права допускать негативные высказывания о своих коллегах. </w:t>
      </w:r>
    </w:p>
    <w:p w14:paraId="2E211FD2" w14:textId="78388043" w:rsidR="00877A47" w:rsidRPr="00877A47" w:rsidRDefault="00877A4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Профессиональные замечания в адрес коллеги должны быть аргументированными, доброжелательными и определяться защитой интересов </w:t>
      </w:r>
      <w:r w:rsidR="00ED1F44">
        <w:rPr>
          <w:rFonts w:ascii="Times New Roman" w:eastAsiaTheme="minorEastAsia" w:hAnsi="Times New Roman"/>
          <w:sz w:val="28"/>
          <w:szCs w:val="28"/>
          <w:lang w:eastAsia="ru-RU"/>
        </w:rPr>
        <w:t>гражданина/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пациента.</w:t>
      </w:r>
    </w:p>
    <w:p w14:paraId="47CE750F" w14:textId="77777777" w:rsidR="00877A47" w:rsidRPr="00877A47" w:rsidRDefault="00877A47" w:rsidP="00877A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66D9C03" w14:textId="6CEAB6FF" w:rsidR="00877A47" w:rsidRDefault="0002197A" w:rsidP="005310E5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Статья </w:t>
      </w:r>
      <w:r w:rsidR="00ED1F44">
        <w:rPr>
          <w:rFonts w:ascii="Times New Roman" w:hAnsi="Times New Roman"/>
          <w:b/>
          <w:sz w:val="28"/>
          <w:szCs w:val="28"/>
          <w:lang w:eastAsia="ar-SA"/>
        </w:rPr>
        <w:t>21</w:t>
      </w:r>
    </w:p>
    <w:p w14:paraId="4606F795" w14:textId="77777777" w:rsidR="00EA75A7" w:rsidRPr="00877A47" w:rsidRDefault="0002197A" w:rsidP="00877A4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14:paraId="1454D677" w14:textId="46AACA45" w:rsidR="00877A47" w:rsidRPr="00877A47" w:rsidRDefault="00877A47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 xml:space="preserve">Требования настоящего кодекса обязательны для всех работников </w:t>
      </w:r>
      <w:r w:rsidR="00ED1F44">
        <w:rPr>
          <w:rFonts w:ascii="Times New Roman" w:eastAsiaTheme="minorEastAsia" w:hAnsi="Times New Roman"/>
          <w:sz w:val="28"/>
          <w:szCs w:val="28"/>
          <w:lang w:eastAsia="ru-RU"/>
        </w:rPr>
        <w:t>ГАУЗ АО ССП</w:t>
      </w:r>
      <w:r w:rsidRPr="00877A47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Соблюдение работник</w:t>
      </w:r>
      <w:r w:rsidR="00ED1F44">
        <w:rPr>
          <w:rFonts w:ascii="Times New Roman" w:eastAsiaTheme="minorHAnsi" w:hAnsi="Times New Roman"/>
          <w:sz w:val="28"/>
          <w:szCs w:val="28"/>
        </w:rPr>
        <w:t>ами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положений Кодекса </w:t>
      </w:r>
      <w:r w:rsidR="00ED1F44">
        <w:rPr>
          <w:rFonts w:ascii="Times New Roman" w:eastAsiaTheme="minorHAnsi" w:hAnsi="Times New Roman"/>
          <w:sz w:val="28"/>
          <w:szCs w:val="28"/>
        </w:rPr>
        <w:t xml:space="preserve">– </w:t>
      </w:r>
      <w:r w:rsidR="00ED1F44" w:rsidRPr="00877A47">
        <w:rPr>
          <w:rFonts w:ascii="Times New Roman" w:eastAsiaTheme="minorHAnsi" w:hAnsi="Times New Roman"/>
          <w:sz w:val="28"/>
          <w:szCs w:val="28"/>
        </w:rPr>
        <w:t>один</w:t>
      </w:r>
      <w:r w:rsidRPr="00877A47">
        <w:rPr>
          <w:rFonts w:ascii="Times New Roman" w:eastAsiaTheme="minorHAnsi" w:hAnsi="Times New Roman"/>
          <w:sz w:val="28"/>
          <w:szCs w:val="28"/>
        </w:rPr>
        <w:t xml:space="preserve"> из критериев его профессионально</w:t>
      </w:r>
      <w:r w:rsidR="00ED1F44">
        <w:rPr>
          <w:rFonts w:ascii="Times New Roman" w:eastAsiaTheme="minorHAnsi" w:hAnsi="Times New Roman"/>
          <w:sz w:val="28"/>
          <w:szCs w:val="28"/>
        </w:rPr>
        <w:t>й оценки</w:t>
      </w:r>
      <w:r w:rsidRPr="00877A47">
        <w:rPr>
          <w:rFonts w:ascii="Times New Roman" w:eastAsiaTheme="minorHAnsi" w:hAnsi="Times New Roman"/>
          <w:sz w:val="28"/>
          <w:szCs w:val="28"/>
        </w:rPr>
        <w:t>.</w:t>
      </w:r>
    </w:p>
    <w:p w14:paraId="15B443B6" w14:textId="36AE21AE" w:rsidR="00877A47" w:rsidRPr="00877A47" w:rsidRDefault="00877A47" w:rsidP="00877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77A47">
        <w:rPr>
          <w:rFonts w:ascii="Times New Roman" w:hAnsi="Times New Roman"/>
          <w:sz w:val="28"/>
          <w:szCs w:val="28"/>
          <w:lang w:eastAsia="ru-RU"/>
        </w:rPr>
        <w:t xml:space="preserve">Настоящий </w:t>
      </w:r>
      <w:r w:rsidR="00ED1F44">
        <w:rPr>
          <w:rFonts w:ascii="Times New Roman" w:hAnsi="Times New Roman"/>
          <w:sz w:val="28"/>
          <w:szCs w:val="28"/>
          <w:lang w:eastAsia="ru-RU"/>
        </w:rPr>
        <w:t>К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одекс действует </w:t>
      </w:r>
      <w:r w:rsidR="00ED1F44">
        <w:rPr>
          <w:rFonts w:ascii="Times New Roman" w:hAnsi="Times New Roman"/>
          <w:sz w:val="28"/>
          <w:szCs w:val="28"/>
          <w:lang w:eastAsia="ru-RU"/>
        </w:rPr>
        <w:t>во всех структурных подразделениях учреждения и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 распространяется на все области профессиональной деятельности, осуществляемой работниками </w:t>
      </w:r>
      <w:r w:rsidR="00ED1F44">
        <w:rPr>
          <w:rFonts w:ascii="Times New Roman" w:hAnsi="Times New Roman"/>
          <w:sz w:val="28"/>
          <w:szCs w:val="28"/>
          <w:lang w:eastAsia="ru-RU"/>
        </w:rPr>
        <w:t>ГАУЗ АО ССП</w:t>
      </w:r>
      <w:r w:rsidRPr="00877A4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F966499" w14:textId="77777777" w:rsidR="00877A47" w:rsidRPr="00877A47" w:rsidRDefault="00877A47" w:rsidP="00877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79E265D" w14:textId="0DF2DDAA" w:rsidR="00877A47" w:rsidRDefault="00877A47" w:rsidP="005310E5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Статья </w:t>
      </w:r>
      <w:r w:rsidR="00ED1F44">
        <w:rPr>
          <w:rFonts w:ascii="Times New Roman" w:hAnsi="Times New Roman"/>
          <w:b/>
          <w:sz w:val="28"/>
          <w:szCs w:val="28"/>
          <w:lang w:eastAsia="ar-SA"/>
        </w:rPr>
        <w:t>22</w:t>
      </w:r>
    </w:p>
    <w:p w14:paraId="59327D06" w14:textId="77777777" w:rsidR="00877A47" w:rsidRPr="00877A47" w:rsidRDefault="00877A47" w:rsidP="00877A4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7A4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14:paraId="6098DBD4" w14:textId="06A963ED" w:rsidR="00EA75A7" w:rsidRPr="00877A47" w:rsidRDefault="00ED1F44" w:rsidP="00ED1F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ED1F44">
        <w:rPr>
          <w:rFonts w:ascii="Times New Roman" w:hAnsi="Times New Roman"/>
          <w:sz w:val="28"/>
          <w:szCs w:val="28"/>
          <w:lang w:eastAsia="ar-SA"/>
        </w:rPr>
        <w:t>Работник в случае, если нарушение этических норм одновременно затрагивает правовые нормы, несет ответственность в соответствии с законодательством Российской Федерации.</w:t>
      </w:r>
    </w:p>
    <w:sectPr w:rsidR="00EA75A7" w:rsidRPr="00877A47" w:rsidSect="00335A0B">
      <w:headerReference w:type="default" r:id="rId8"/>
      <w:pgSz w:w="11906" w:h="16838"/>
      <w:pgMar w:top="1134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489B" w14:textId="77777777" w:rsidR="009E67BE" w:rsidRDefault="009E67BE" w:rsidP="00D04F1D">
      <w:pPr>
        <w:spacing w:after="0" w:line="240" w:lineRule="auto"/>
      </w:pPr>
      <w:r>
        <w:separator/>
      </w:r>
    </w:p>
  </w:endnote>
  <w:endnote w:type="continuationSeparator" w:id="0">
    <w:p w14:paraId="03A2C1B4" w14:textId="77777777" w:rsidR="009E67BE" w:rsidRDefault="009E67BE" w:rsidP="00D0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D6B5" w14:textId="77777777" w:rsidR="009E67BE" w:rsidRDefault="009E67BE" w:rsidP="00D04F1D">
      <w:pPr>
        <w:spacing w:after="0" w:line="240" w:lineRule="auto"/>
      </w:pPr>
      <w:r>
        <w:separator/>
      </w:r>
    </w:p>
  </w:footnote>
  <w:footnote w:type="continuationSeparator" w:id="0">
    <w:p w14:paraId="04556E05" w14:textId="77777777" w:rsidR="009E67BE" w:rsidRDefault="009E67BE" w:rsidP="00D0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70825"/>
      <w:docPartObj>
        <w:docPartGallery w:val="Page Numbers (Top of Page)"/>
        <w:docPartUnique/>
      </w:docPartObj>
    </w:sdtPr>
    <w:sdtContent>
      <w:p w14:paraId="11E3FDBD" w14:textId="77777777" w:rsidR="00DF514A" w:rsidRDefault="00452679">
        <w:pPr>
          <w:pStyle w:val="af5"/>
          <w:jc w:val="center"/>
        </w:pPr>
        <w:r>
          <w:fldChar w:fldCharType="begin"/>
        </w:r>
        <w:r w:rsidR="00901CAA">
          <w:instrText xml:space="preserve"> PAGE   \* MERGEFORMAT </w:instrText>
        </w:r>
        <w:r>
          <w:fldChar w:fldCharType="separate"/>
        </w:r>
        <w:r w:rsidR="000B7D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9EF0F" w14:textId="77777777" w:rsidR="00DF514A" w:rsidRDefault="00DF514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3" w15:restartNumberingAfterBreak="0">
    <w:nsid w:val="0000000C"/>
    <w:multiLevelType w:val="singleLevel"/>
    <w:tmpl w:val="0000000C"/>
    <w:name w:val="WW8Num15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5" w15:restartNumberingAfterBreak="0">
    <w:nsid w:val="066C1469"/>
    <w:multiLevelType w:val="hybridMultilevel"/>
    <w:tmpl w:val="4580C0E8"/>
    <w:lvl w:ilvl="0" w:tplc="96326F80">
      <w:start w:val="1"/>
      <w:numFmt w:val="bullet"/>
      <w:lvlText w:val="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3A6B"/>
    <w:multiLevelType w:val="hybridMultilevel"/>
    <w:tmpl w:val="BFAA7044"/>
    <w:lvl w:ilvl="0" w:tplc="2F10D4D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B0766"/>
    <w:multiLevelType w:val="hybridMultilevel"/>
    <w:tmpl w:val="E37A5BEE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1D2105"/>
    <w:multiLevelType w:val="hybridMultilevel"/>
    <w:tmpl w:val="DF50AACE"/>
    <w:lvl w:ilvl="0" w:tplc="FF040450">
      <w:start w:val="1"/>
      <w:numFmt w:val="bullet"/>
      <w:lvlText w:val="−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20E09"/>
    <w:multiLevelType w:val="hybridMultilevel"/>
    <w:tmpl w:val="3A4CFAE2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F0C9A"/>
    <w:multiLevelType w:val="hybridMultilevel"/>
    <w:tmpl w:val="19B483E6"/>
    <w:lvl w:ilvl="0" w:tplc="9F0647C2">
      <w:start w:val="1"/>
      <w:numFmt w:val="bullet"/>
      <w:lvlText w:val=""/>
      <w:lvlJc w:val="left"/>
      <w:pPr>
        <w:tabs>
          <w:tab w:val="num" w:pos="454"/>
        </w:tabs>
        <w:ind w:left="454" w:hanging="94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6532D"/>
    <w:multiLevelType w:val="hybridMultilevel"/>
    <w:tmpl w:val="37482248"/>
    <w:lvl w:ilvl="0" w:tplc="578AD772">
      <w:start w:val="1"/>
      <w:numFmt w:val="bullet"/>
      <w:lvlText w:val="−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A25D9"/>
    <w:multiLevelType w:val="hybridMultilevel"/>
    <w:tmpl w:val="C8169AF4"/>
    <w:lvl w:ilvl="0" w:tplc="AC48D6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3A53813"/>
    <w:multiLevelType w:val="hybridMultilevel"/>
    <w:tmpl w:val="C2108D62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EC258A"/>
    <w:multiLevelType w:val="hybridMultilevel"/>
    <w:tmpl w:val="C3309B28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F784A"/>
    <w:multiLevelType w:val="hybridMultilevel"/>
    <w:tmpl w:val="2050E256"/>
    <w:lvl w:ilvl="0" w:tplc="129E8384">
      <w:start w:val="1"/>
      <w:numFmt w:val="bullet"/>
      <w:lvlText w:val="−"/>
      <w:lvlJc w:val="left"/>
      <w:pPr>
        <w:tabs>
          <w:tab w:val="num" w:pos="993"/>
        </w:tabs>
        <w:ind w:left="993" w:hanging="284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E31631"/>
    <w:multiLevelType w:val="hybridMultilevel"/>
    <w:tmpl w:val="BB402266"/>
    <w:lvl w:ilvl="0" w:tplc="9F0647C2">
      <w:start w:val="1"/>
      <w:numFmt w:val="bullet"/>
      <w:lvlText w:val=""/>
      <w:lvlJc w:val="left"/>
      <w:pPr>
        <w:tabs>
          <w:tab w:val="num" w:pos="454"/>
        </w:tabs>
        <w:ind w:left="454" w:hanging="94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30A87"/>
    <w:multiLevelType w:val="hybridMultilevel"/>
    <w:tmpl w:val="FECC6FBC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D4EA1"/>
    <w:multiLevelType w:val="hybridMultilevel"/>
    <w:tmpl w:val="7B584CCE"/>
    <w:lvl w:ilvl="0" w:tplc="578AD772">
      <w:start w:val="1"/>
      <w:numFmt w:val="bullet"/>
      <w:lvlText w:val="−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B0DAD"/>
    <w:multiLevelType w:val="hybridMultilevel"/>
    <w:tmpl w:val="A5ECF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B1485"/>
    <w:multiLevelType w:val="hybridMultilevel"/>
    <w:tmpl w:val="F424B6A6"/>
    <w:lvl w:ilvl="0" w:tplc="9F0647C2">
      <w:start w:val="1"/>
      <w:numFmt w:val="bullet"/>
      <w:lvlText w:val=""/>
      <w:lvlJc w:val="left"/>
      <w:pPr>
        <w:tabs>
          <w:tab w:val="num" w:pos="514"/>
        </w:tabs>
        <w:ind w:left="514" w:hanging="94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61370C"/>
    <w:multiLevelType w:val="hybridMultilevel"/>
    <w:tmpl w:val="EF226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A47C6"/>
    <w:multiLevelType w:val="hybridMultilevel"/>
    <w:tmpl w:val="83B2D1B2"/>
    <w:lvl w:ilvl="0" w:tplc="129E838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95789"/>
    <w:multiLevelType w:val="hybridMultilevel"/>
    <w:tmpl w:val="C4326908"/>
    <w:lvl w:ilvl="0" w:tplc="96326F8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3BC5323E"/>
    <w:multiLevelType w:val="hybridMultilevel"/>
    <w:tmpl w:val="4E9AB8D0"/>
    <w:lvl w:ilvl="0" w:tplc="FF040450">
      <w:start w:val="1"/>
      <w:numFmt w:val="bullet"/>
      <w:lvlText w:val="−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C3A3D05"/>
    <w:multiLevelType w:val="hybridMultilevel"/>
    <w:tmpl w:val="2C9E3836"/>
    <w:lvl w:ilvl="0" w:tplc="578AD772">
      <w:start w:val="1"/>
      <w:numFmt w:val="bullet"/>
      <w:lvlText w:val="−"/>
      <w:lvlJc w:val="left"/>
      <w:pPr>
        <w:tabs>
          <w:tab w:val="num" w:pos="1647"/>
        </w:tabs>
        <w:ind w:left="1647" w:hanging="28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00F2F51"/>
    <w:multiLevelType w:val="hybridMultilevel"/>
    <w:tmpl w:val="08424F2A"/>
    <w:lvl w:ilvl="0" w:tplc="96326F80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9473DD"/>
    <w:multiLevelType w:val="singleLevel"/>
    <w:tmpl w:val="D1728696"/>
    <w:lvl w:ilvl="0">
      <w:start w:val="1"/>
      <w:numFmt w:val="bullet"/>
      <w:pStyle w:val="a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4DA3318F"/>
    <w:multiLevelType w:val="hybridMultilevel"/>
    <w:tmpl w:val="DD58F3EE"/>
    <w:lvl w:ilvl="0" w:tplc="96326F80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519E604B"/>
    <w:multiLevelType w:val="hybridMultilevel"/>
    <w:tmpl w:val="E85E16CE"/>
    <w:lvl w:ilvl="0" w:tplc="FF04045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22A23"/>
    <w:multiLevelType w:val="hybridMultilevel"/>
    <w:tmpl w:val="31504582"/>
    <w:lvl w:ilvl="0" w:tplc="0DCA4284">
      <w:start w:val="1"/>
      <w:numFmt w:val="bullet"/>
      <w:lvlText w:val=""/>
      <w:lvlJc w:val="left"/>
      <w:pPr>
        <w:tabs>
          <w:tab w:val="num" w:pos="1064"/>
        </w:tabs>
        <w:ind w:left="10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4211F09"/>
    <w:multiLevelType w:val="hybridMultilevel"/>
    <w:tmpl w:val="39CE2088"/>
    <w:lvl w:ilvl="0" w:tplc="F4F6225C">
      <w:start w:val="1"/>
      <w:numFmt w:val="bullet"/>
      <w:lvlText w:val=""/>
      <w:lvlJc w:val="left"/>
      <w:pPr>
        <w:tabs>
          <w:tab w:val="num" w:pos="1135"/>
        </w:tabs>
        <w:ind w:left="1135" w:hanging="567"/>
      </w:pPr>
      <w:rPr>
        <w:rFonts w:ascii="Symbol" w:hAnsi="Symbol" w:hint="default"/>
        <w:color w:val="auto"/>
      </w:rPr>
    </w:lvl>
    <w:lvl w:ilvl="1" w:tplc="C2A83D26">
      <w:start w:val="1"/>
      <w:numFmt w:val="bullet"/>
      <w:lvlText w:val=""/>
      <w:lvlJc w:val="left"/>
      <w:pPr>
        <w:tabs>
          <w:tab w:val="num" w:pos="1534"/>
        </w:tabs>
        <w:ind w:left="1534" w:hanging="170"/>
      </w:pPr>
      <w:rPr>
        <w:rFonts w:ascii="Symbol" w:hAnsi="Symbol" w:hint="default"/>
        <w:color w:val="auto"/>
      </w:rPr>
    </w:lvl>
    <w:lvl w:ilvl="2" w:tplc="4DEA64A6">
      <w:start w:val="1"/>
      <w:numFmt w:val="bullet"/>
      <w:lvlText w:val="−"/>
      <w:lvlJc w:val="left"/>
      <w:pPr>
        <w:tabs>
          <w:tab w:val="num" w:pos="2368"/>
        </w:tabs>
        <w:ind w:left="2368" w:hanging="284"/>
      </w:pPr>
      <w:rPr>
        <w:rFonts w:ascii="Times New Roman" w:hAnsi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146A0F"/>
    <w:multiLevelType w:val="hybridMultilevel"/>
    <w:tmpl w:val="0212C03E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49481A"/>
    <w:multiLevelType w:val="hybridMultilevel"/>
    <w:tmpl w:val="A546EA62"/>
    <w:lvl w:ilvl="0" w:tplc="2EDC2B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7ED2961"/>
    <w:multiLevelType w:val="hybridMultilevel"/>
    <w:tmpl w:val="DD521A56"/>
    <w:lvl w:ilvl="0" w:tplc="FB56AAAC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F4F6225C">
      <w:start w:val="1"/>
      <w:numFmt w:val="bullet"/>
      <w:lvlText w:val=""/>
      <w:lvlJc w:val="left"/>
      <w:pPr>
        <w:tabs>
          <w:tab w:val="num" w:pos="1931"/>
        </w:tabs>
        <w:ind w:left="1931" w:hanging="567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C612293"/>
    <w:multiLevelType w:val="hybridMultilevel"/>
    <w:tmpl w:val="7696E7D0"/>
    <w:lvl w:ilvl="0" w:tplc="FF04045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C3E91"/>
    <w:multiLevelType w:val="hybridMultilevel"/>
    <w:tmpl w:val="F9AC0496"/>
    <w:lvl w:ilvl="0" w:tplc="96326F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C44361"/>
    <w:multiLevelType w:val="hybridMultilevel"/>
    <w:tmpl w:val="5F20C620"/>
    <w:lvl w:ilvl="0" w:tplc="29F0508C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8" w15:restartNumberingAfterBreak="0">
    <w:nsid w:val="75731C54"/>
    <w:multiLevelType w:val="hybridMultilevel"/>
    <w:tmpl w:val="F21E17A0"/>
    <w:lvl w:ilvl="0" w:tplc="96326F80">
      <w:start w:val="1"/>
      <w:numFmt w:val="bullet"/>
      <w:lvlText w:val="‒"/>
      <w:lvlJc w:val="left"/>
      <w:pPr>
        <w:ind w:left="177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9" w15:restartNumberingAfterBreak="0">
    <w:nsid w:val="779B55B4"/>
    <w:multiLevelType w:val="hybridMultilevel"/>
    <w:tmpl w:val="3BD2477E"/>
    <w:lvl w:ilvl="0" w:tplc="FF04045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34CF8"/>
    <w:multiLevelType w:val="hybridMultilevel"/>
    <w:tmpl w:val="24F0793E"/>
    <w:lvl w:ilvl="0" w:tplc="96326F80">
      <w:start w:val="1"/>
      <w:numFmt w:val="bullet"/>
      <w:lvlText w:val="‒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35840"/>
    <w:multiLevelType w:val="hybridMultilevel"/>
    <w:tmpl w:val="A516DABE"/>
    <w:lvl w:ilvl="0" w:tplc="96326F80">
      <w:start w:val="1"/>
      <w:numFmt w:val="bullet"/>
      <w:lvlText w:val="‒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C4B18EA"/>
    <w:multiLevelType w:val="hybridMultilevel"/>
    <w:tmpl w:val="FA809C14"/>
    <w:lvl w:ilvl="0" w:tplc="96326F80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7D556A4F"/>
    <w:multiLevelType w:val="hybridMultilevel"/>
    <w:tmpl w:val="5F70DD96"/>
    <w:lvl w:ilvl="0" w:tplc="96326F80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 w15:restartNumberingAfterBreak="0">
    <w:nsid w:val="7E986CF7"/>
    <w:multiLevelType w:val="hybridMultilevel"/>
    <w:tmpl w:val="1B60A8B6"/>
    <w:lvl w:ilvl="0" w:tplc="FB56AAAC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F052562"/>
    <w:multiLevelType w:val="hybridMultilevel"/>
    <w:tmpl w:val="C7300A92"/>
    <w:lvl w:ilvl="0" w:tplc="96326F80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47186884">
    <w:abstractNumId w:val="27"/>
  </w:num>
  <w:num w:numId="2" w16cid:durableId="1219167547">
    <w:abstractNumId w:val="30"/>
  </w:num>
  <w:num w:numId="3" w16cid:durableId="1082949476">
    <w:abstractNumId w:val="35"/>
  </w:num>
  <w:num w:numId="4" w16cid:durableId="14692434">
    <w:abstractNumId w:val="15"/>
  </w:num>
  <w:num w:numId="5" w16cid:durableId="1492066978">
    <w:abstractNumId w:val="22"/>
  </w:num>
  <w:num w:numId="6" w16cid:durableId="663046962">
    <w:abstractNumId w:val="44"/>
  </w:num>
  <w:num w:numId="7" w16cid:durableId="2134515559">
    <w:abstractNumId w:val="34"/>
  </w:num>
  <w:num w:numId="8" w16cid:durableId="1131286404">
    <w:abstractNumId w:val="6"/>
  </w:num>
  <w:num w:numId="9" w16cid:durableId="1585798589">
    <w:abstractNumId w:val="31"/>
  </w:num>
  <w:num w:numId="10" w16cid:durableId="551893614">
    <w:abstractNumId w:val="1"/>
  </w:num>
  <w:num w:numId="11" w16cid:durableId="1186749648">
    <w:abstractNumId w:val="7"/>
  </w:num>
  <w:num w:numId="12" w16cid:durableId="729810281">
    <w:abstractNumId w:val="11"/>
  </w:num>
  <w:num w:numId="13" w16cid:durableId="2033993644">
    <w:abstractNumId w:val="26"/>
  </w:num>
  <w:num w:numId="14" w16cid:durableId="1034308177">
    <w:abstractNumId w:val="32"/>
  </w:num>
  <w:num w:numId="15" w16cid:durableId="1321035111">
    <w:abstractNumId w:val="42"/>
  </w:num>
  <w:num w:numId="16" w16cid:durableId="1940524618">
    <w:abstractNumId w:val="23"/>
  </w:num>
  <w:num w:numId="17" w16cid:durableId="903222771">
    <w:abstractNumId w:val="9"/>
  </w:num>
  <w:num w:numId="18" w16cid:durableId="574752248">
    <w:abstractNumId w:val="5"/>
  </w:num>
  <w:num w:numId="19" w16cid:durableId="659844218">
    <w:abstractNumId w:val="38"/>
  </w:num>
  <w:num w:numId="20" w16cid:durableId="654408489">
    <w:abstractNumId w:val="25"/>
  </w:num>
  <w:num w:numId="21" w16cid:durableId="913006901">
    <w:abstractNumId w:val="41"/>
  </w:num>
  <w:num w:numId="22" w16cid:durableId="714961246">
    <w:abstractNumId w:val="13"/>
  </w:num>
  <w:num w:numId="23" w16cid:durableId="1038041531">
    <w:abstractNumId w:val="36"/>
  </w:num>
  <w:num w:numId="24" w16cid:durableId="1860923040">
    <w:abstractNumId w:val="28"/>
  </w:num>
  <w:num w:numId="25" w16cid:durableId="1778721489">
    <w:abstractNumId w:val="14"/>
  </w:num>
  <w:num w:numId="26" w16cid:durableId="1997952416">
    <w:abstractNumId w:val="29"/>
  </w:num>
  <w:num w:numId="27" w16cid:durableId="905844885">
    <w:abstractNumId w:val="40"/>
  </w:num>
  <w:num w:numId="28" w16cid:durableId="1126317172">
    <w:abstractNumId w:val="0"/>
  </w:num>
  <w:num w:numId="29" w16cid:durableId="44375217">
    <w:abstractNumId w:val="4"/>
  </w:num>
  <w:num w:numId="30" w16cid:durableId="73161765">
    <w:abstractNumId w:val="18"/>
  </w:num>
  <w:num w:numId="31" w16cid:durableId="415177582">
    <w:abstractNumId w:val="19"/>
  </w:num>
  <w:num w:numId="32" w16cid:durableId="1270240426">
    <w:abstractNumId w:val="45"/>
  </w:num>
  <w:num w:numId="33" w16cid:durableId="1310400722">
    <w:abstractNumId w:val="17"/>
  </w:num>
  <w:num w:numId="34" w16cid:durableId="445927383">
    <w:abstractNumId w:val="43"/>
  </w:num>
  <w:num w:numId="35" w16cid:durableId="544173346">
    <w:abstractNumId w:val="37"/>
  </w:num>
  <w:num w:numId="36" w16cid:durableId="44792715">
    <w:abstractNumId w:val="12"/>
  </w:num>
  <w:num w:numId="37" w16cid:durableId="606625131">
    <w:abstractNumId w:val="10"/>
  </w:num>
  <w:num w:numId="38" w16cid:durableId="116489981">
    <w:abstractNumId w:val="16"/>
  </w:num>
  <w:num w:numId="39" w16cid:durableId="232012969">
    <w:abstractNumId w:val="20"/>
  </w:num>
  <w:num w:numId="40" w16cid:durableId="1474059327">
    <w:abstractNumId w:val="24"/>
  </w:num>
  <w:num w:numId="41" w16cid:durableId="1142044302">
    <w:abstractNumId w:val="39"/>
  </w:num>
  <w:num w:numId="42" w16cid:durableId="1001422199">
    <w:abstractNumId w:val="3"/>
  </w:num>
  <w:num w:numId="43" w16cid:durableId="1660766624">
    <w:abstractNumId w:val="8"/>
  </w:num>
  <w:num w:numId="44" w16cid:durableId="1734162703">
    <w:abstractNumId w:val="21"/>
  </w:num>
  <w:num w:numId="45" w16cid:durableId="2011592937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3C"/>
    <w:rsid w:val="0000166A"/>
    <w:rsid w:val="00001CE5"/>
    <w:rsid w:val="00002644"/>
    <w:rsid w:val="0000272D"/>
    <w:rsid w:val="00002B08"/>
    <w:rsid w:val="00002BD0"/>
    <w:rsid w:val="00002E1B"/>
    <w:rsid w:val="0000386D"/>
    <w:rsid w:val="0000396F"/>
    <w:rsid w:val="00003C2C"/>
    <w:rsid w:val="00003C86"/>
    <w:rsid w:val="000040BC"/>
    <w:rsid w:val="00004518"/>
    <w:rsid w:val="00004655"/>
    <w:rsid w:val="00004805"/>
    <w:rsid w:val="00006B37"/>
    <w:rsid w:val="000134AB"/>
    <w:rsid w:val="0001456D"/>
    <w:rsid w:val="0001589A"/>
    <w:rsid w:val="00016528"/>
    <w:rsid w:val="00016CA1"/>
    <w:rsid w:val="000208B3"/>
    <w:rsid w:val="00020CA3"/>
    <w:rsid w:val="000211A9"/>
    <w:rsid w:val="0002197A"/>
    <w:rsid w:val="00021D55"/>
    <w:rsid w:val="00022932"/>
    <w:rsid w:val="00022966"/>
    <w:rsid w:val="000254BD"/>
    <w:rsid w:val="00025535"/>
    <w:rsid w:val="0002577F"/>
    <w:rsid w:val="00025DFF"/>
    <w:rsid w:val="000264A8"/>
    <w:rsid w:val="00027586"/>
    <w:rsid w:val="00030E26"/>
    <w:rsid w:val="00031247"/>
    <w:rsid w:val="000326CB"/>
    <w:rsid w:val="00035F4A"/>
    <w:rsid w:val="000362C6"/>
    <w:rsid w:val="0003632E"/>
    <w:rsid w:val="00037188"/>
    <w:rsid w:val="0004017F"/>
    <w:rsid w:val="000407F6"/>
    <w:rsid w:val="000412CC"/>
    <w:rsid w:val="00042C63"/>
    <w:rsid w:val="00043166"/>
    <w:rsid w:val="00045B21"/>
    <w:rsid w:val="00046D14"/>
    <w:rsid w:val="00047AB9"/>
    <w:rsid w:val="00050962"/>
    <w:rsid w:val="00051A4A"/>
    <w:rsid w:val="00051CB9"/>
    <w:rsid w:val="0005377E"/>
    <w:rsid w:val="000539F6"/>
    <w:rsid w:val="000545B3"/>
    <w:rsid w:val="000577DF"/>
    <w:rsid w:val="00062B63"/>
    <w:rsid w:val="00064B0C"/>
    <w:rsid w:val="00065170"/>
    <w:rsid w:val="00065CB8"/>
    <w:rsid w:val="00066FA3"/>
    <w:rsid w:val="00070ABB"/>
    <w:rsid w:val="00072F25"/>
    <w:rsid w:val="00076540"/>
    <w:rsid w:val="000765B7"/>
    <w:rsid w:val="00076BAC"/>
    <w:rsid w:val="000829B9"/>
    <w:rsid w:val="00083164"/>
    <w:rsid w:val="00083CE8"/>
    <w:rsid w:val="00084BAB"/>
    <w:rsid w:val="00087A1A"/>
    <w:rsid w:val="00087C11"/>
    <w:rsid w:val="00090014"/>
    <w:rsid w:val="000922EF"/>
    <w:rsid w:val="00092995"/>
    <w:rsid w:val="00092DCB"/>
    <w:rsid w:val="000932A1"/>
    <w:rsid w:val="00094BB7"/>
    <w:rsid w:val="000950E9"/>
    <w:rsid w:val="000958BB"/>
    <w:rsid w:val="00095C27"/>
    <w:rsid w:val="0009702D"/>
    <w:rsid w:val="0009715E"/>
    <w:rsid w:val="00097568"/>
    <w:rsid w:val="000A07C8"/>
    <w:rsid w:val="000A3E17"/>
    <w:rsid w:val="000A5149"/>
    <w:rsid w:val="000A62F1"/>
    <w:rsid w:val="000A661F"/>
    <w:rsid w:val="000A7EC1"/>
    <w:rsid w:val="000B1397"/>
    <w:rsid w:val="000B1D0B"/>
    <w:rsid w:val="000B3338"/>
    <w:rsid w:val="000B3AB3"/>
    <w:rsid w:val="000B4818"/>
    <w:rsid w:val="000B597A"/>
    <w:rsid w:val="000B5D24"/>
    <w:rsid w:val="000B6C48"/>
    <w:rsid w:val="000B7DFB"/>
    <w:rsid w:val="000B7EF2"/>
    <w:rsid w:val="000C11FA"/>
    <w:rsid w:val="000C120D"/>
    <w:rsid w:val="000C135B"/>
    <w:rsid w:val="000C23DC"/>
    <w:rsid w:val="000C3B34"/>
    <w:rsid w:val="000C4A0A"/>
    <w:rsid w:val="000C5240"/>
    <w:rsid w:val="000C52C2"/>
    <w:rsid w:val="000C6DFB"/>
    <w:rsid w:val="000C77BE"/>
    <w:rsid w:val="000C782B"/>
    <w:rsid w:val="000C7FCF"/>
    <w:rsid w:val="000D12E5"/>
    <w:rsid w:val="000D183D"/>
    <w:rsid w:val="000D391A"/>
    <w:rsid w:val="000D452B"/>
    <w:rsid w:val="000D4F0C"/>
    <w:rsid w:val="000D5465"/>
    <w:rsid w:val="000D5F26"/>
    <w:rsid w:val="000D6743"/>
    <w:rsid w:val="000D67B3"/>
    <w:rsid w:val="000D6CAA"/>
    <w:rsid w:val="000D7CAC"/>
    <w:rsid w:val="000E118A"/>
    <w:rsid w:val="000E243F"/>
    <w:rsid w:val="000E28F7"/>
    <w:rsid w:val="000E2D66"/>
    <w:rsid w:val="000E375D"/>
    <w:rsid w:val="000E6BA9"/>
    <w:rsid w:val="000E7657"/>
    <w:rsid w:val="000E7CEA"/>
    <w:rsid w:val="000F0C88"/>
    <w:rsid w:val="000F2FCB"/>
    <w:rsid w:val="000F36C1"/>
    <w:rsid w:val="000F388E"/>
    <w:rsid w:val="000F484B"/>
    <w:rsid w:val="000F5DD4"/>
    <w:rsid w:val="000F652B"/>
    <w:rsid w:val="000F766E"/>
    <w:rsid w:val="00101B0D"/>
    <w:rsid w:val="00103323"/>
    <w:rsid w:val="0010358F"/>
    <w:rsid w:val="00103D43"/>
    <w:rsid w:val="00104699"/>
    <w:rsid w:val="00107A17"/>
    <w:rsid w:val="00113B79"/>
    <w:rsid w:val="0011418E"/>
    <w:rsid w:val="00114FEE"/>
    <w:rsid w:val="00115389"/>
    <w:rsid w:val="00116375"/>
    <w:rsid w:val="001174FF"/>
    <w:rsid w:val="00120111"/>
    <w:rsid w:val="00120919"/>
    <w:rsid w:val="00120BAB"/>
    <w:rsid w:val="00121EDE"/>
    <w:rsid w:val="00122B81"/>
    <w:rsid w:val="001232C6"/>
    <w:rsid w:val="001233EC"/>
    <w:rsid w:val="00124549"/>
    <w:rsid w:val="00125301"/>
    <w:rsid w:val="00125710"/>
    <w:rsid w:val="001265A1"/>
    <w:rsid w:val="00127396"/>
    <w:rsid w:val="001300EB"/>
    <w:rsid w:val="001301D3"/>
    <w:rsid w:val="00131339"/>
    <w:rsid w:val="00132A6B"/>
    <w:rsid w:val="00134559"/>
    <w:rsid w:val="00134D57"/>
    <w:rsid w:val="00134E66"/>
    <w:rsid w:val="0013530D"/>
    <w:rsid w:val="00136AEB"/>
    <w:rsid w:val="0013794E"/>
    <w:rsid w:val="00144C24"/>
    <w:rsid w:val="00146105"/>
    <w:rsid w:val="0014785E"/>
    <w:rsid w:val="00147A09"/>
    <w:rsid w:val="00150CCF"/>
    <w:rsid w:val="00151367"/>
    <w:rsid w:val="00151501"/>
    <w:rsid w:val="0015211E"/>
    <w:rsid w:val="001524DC"/>
    <w:rsid w:val="00154231"/>
    <w:rsid w:val="00156170"/>
    <w:rsid w:val="001563F9"/>
    <w:rsid w:val="001564D9"/>
    <w:rsid w:val="00160DBA"/>
    <w:rsid w:val="00161E6B"/>
    <w:rsid w:val="00162824"/>
    <w:rsid w:val="00162BB7"/>
    <w:rsid w:val="00163CE6"/>
    <w:rsid w:val="00163E5E"/>
    <w:rsid w:val="0016511D"/>
    <w:rsid w:val="00165595"/>
    <w:rsid w:val="00167F42"/>
    <w:rsid w:val="00171417"/>
    <w:rsid w:val="0017182B"/>
    <w:rsid w:val="001726EE"/>
    <w:rsid w:val="00172A72"/>
    <w:rsid w:val="001731E0"/>
    <w:rsid w:val="00173FCD"/>
    <w:rsid w:val="00175A06"/>
    <w:rsid w:val="00175E55"/>
    <w:rsid w:val="00176288"/>
    <w:rsid w:val="001763BD"/>
    <w:rsid w:val="001765BE"/>
    <w:rsid w:val="00177550"/>
    <w:rsid w:val="001775D3"/>
    <w:rsid w:val="00180C72"/>
    <w:rsid w:val="001821F6"/>
    <w:rsid w:val="001828F5"/>
    <w:rsid w:val="00182953"/>
    <w:rsid w:val="00182BD3"/>
    <w:rsid w:val="00182EB3"/>
    <w:rsid w:val="00183D5A"/>
    <w:rsid w:val="001844E1"/>
    <w:rsid w:val="0018487B"/>
    <w:rsid w:val="001867D2"/>
    <w:rsid w:val="00191113"/>
    <w:rsid w:val="00191B64"/>
    <w:rsid w:val="00193A30"/>
    <w:rsid w:val="00194C70"/>
    <w:rsid w:val="00194DC3"/>
    <w:rsid w:val="001960C5"/>
    <w:rsid w:val="001962E6"/>
    <w:rsid w:val="0019690F"/>
    <w:rsid w:val="0019758E"/>
    <w:rsid w:val="001A01A8"/>
    <w:rsid w:val="001A03DD"/>
    <w:rsid w:val="001A1656"/>
    <w:rsid w:val="001A310D"/>
    <w:rsid w:val="001A349E"/>
    <w:rsid w:val="001A48FB"/>
    <w:rsid w:val="001A490D"/>
    <w:rsid w:val="001A5FAD"/>
    <w:rsid w:val="001A638A"/>
    <w:rsid w:val="001A7022"/>
    <w:rsid w:val="001A7061"/>
    <w:rsid w:val="001A76C8"/>
    <w:rsid w:val="001B268C"/>
    <w:rsid w:val="001B2D6D"/>
    <w:rsid w:val="001B3A4A"/>
    <w:rsid w:val="001B4C69"/>
    <w:rsid w:val="001B5D31"/>
    <w:rsid w:val="001B7CE5"/>
    <w:rsid w:val="001C0F85"/>
    <w:rsid w:val="001C150C"/>
    <w:rsid w:val="001C1963"/>
    <w:rsid w:val="001C1F5F"/>
    <w:rsid w:val="001C2022"/>
    <w:rsid w:val="001C2026"/>
    <w:rsid w:val="001C3049"/>
    <w:rsid w:val="001C470E"/>
    <w:rsid w:val="001D168D"/>
    <w:rsid w:val="001D21DF"/>
    <w:rsid w:val="001D4553"/>
    <w:rsid w:val="001D4776"/>
    <w:rsid w:val="001D78F7"/>
    <w:rsid w:val="001D7DE2"/>
    <w:rsid w:val="001E019C"/>
    <w:rsid w:val="001E0A07"/>
    <w:rsid w:val="001E0DA5"/>
    <w:rsid w:val="001E11B6"/>
    <w:rsid w:val="001E4854"/>
    <w:rsid w:val="001E5240"/>
    <w:rsid w:val="001E56AD"/>
    <w:rsid w:val="001E58D0"/>
    <w:rsid w:val="001E5ED4"/>
    <w:rsid w:val="001E7089"/>
    <w:rsid w:val="001F1B13"/>
    <w:rsid w:val="001F1DC0"/>
    <w:rsid w:val="001F1DC4"/>
    <w:rsid w:val="001F2608"/>
    <w:rsid w:val="001F2B8C"/>
    <w:rsid w:val="001F3540"/>
    <w:rsid w:val="001F44CD"/>
    <w:rsid w:val="001F5064"/>
    <w:rsid w:val="001F51FA"/>
    <w:rsid w:val="001F5D79"/>
    <w:rsid w:val="001F6F7B"/>
    <w:rsid w:val="002001EA"/>
    <w:rsid w:val="002007F1"/>
    <w:rsid w:val="00200B3A"/>
    <w:rsid w:val="00200DE7"/>
    <w:rsid w:val="00200E5F"/>
    <w:rsid w:val="002011D2"/>
    <w:rsid w:val="00206B80"/>
    <w:rsid w:val="00207FEF"/>
    <w:rsid w:val="002100A0"/>
    <w:rsid w:val="00210B6C"/>
    <w:rsid w:val="00211D40"/>
    <w:rsid w:val="0021228A"/>
    <w:rsid w:val="00215C65"/>
    <w:rsid w:val="00216F6E"/>
    <w:rsid w:val="00217BD4"/>
    <w:rsid w:val="00217E1D"/>
    <w:rsid w:val="00221D4B"/>
    <w:rsid w:val="00222E60"/>
    <w:rsid w:val="00223580"/>
    <w:rsid w:val="00224DBA"/>
    <w:rsid w:val="002251A1"/>
    <w:rsid w:val="002276FE"/>
    <w:rsid w:val="00227B97"/>
    <w:rsid w:val="002313A7"/>
    <w:rsid w:val="00231609"/>
    <w:rsid w:val="00231CCA"/>
    <w:rsid w:val="002321D8"/>
    <w:rsid w:val="002323F9"/>
    <w:rsid w:val="00232624"/>
    <w:rsid w:val="00232926"/>
    <w:rsid w:val="0023350A"/>
    <w:rsid w:val="00234D00"/>
    <w:rsid w:val="00235607"/>
    <w:rsid w:val="0023597A"/>
    <w:rsid w:val="00235D99"/>
    <w:rsid w:val="002371F0"/>
    <w:rsid w:val="00237E12"/>
    <w:rsid w:val="002428A0"/>
    <w:rsid w:val="002434F2"/>
    <w:rsid w:val="00243754"/>
    <w:rsid w:val="00243769"/>
    <w:rsid w:val="00244C6F"/>
    <w:rsid w:val="00245367"/>
    <w:rsid w:val="002456BB"/>
    <w:rsid w:val="00245BED"/>
    <w:rsid w:val="00246CC2"/>
    <w:rsid w:val="002471D8"/>
    <w:rsid w:val="002476C9"/>
    <w:rsid w:val="0025186B"/>
    <w:rsid w:val="0025209B"/>
    <w:rsid w:val="00252997"/>
    <w:rsid w:val="00252D9C"/>
    <w:rsid w:val="00253CF8"/>
    <w:rsid w:val="002541E1"/>
    <w:rsid w:val="00255C9E"/>
    <w:rsid w:val="00261B1A"/>
    <w:rsid w:val="00262CD2"/>
    <w:rsid w:val="002633D7"/>
    <w:rsid w:val="00263ED6"/>
    <w:rsid w:val="00265390"/>
    <w:rsid w:val="002674D7"/>
    <w:rsid w:val="002674FA"/>
    <w:rsid w:val="002710C6"/>
    <w:rsid w:val="002719E8"/>
    <w:rsid w:val="00271B52"/>
    <w:rsid w:val="002722A9"/>
    <w:rsid w:val="002723E4"/>
    <w:rsid w:val="00272446"/>
    <w:rsid w:val="00273101"/>
    <w:rsid w:val="00275632"/>
    <w:rsid w:val="0027569E"/>
    <w:rsid w:val="002756FD"/>
    <w:rsid w:val="00276859"/>
    <w:rsid w:val="00276E9A"/>
    <w:rsid w:val="00277B54"/>
    <w:rsid w:val="00277D9B"/>
    <w:rsid w:val="002816AC"/>
    <w:rsid w:val="00283704"/>
    <w:rsid w:val="00283FDC"/>
    <w:rsid w:val="00284731"/>
    <w:rsid w:val="00285027"/>
    <w:rsid w:val="0028558B"/>
    <w:rsid w:val="00286866"/>
    <w:rsid w:val="002870EA"/>
    <w:rsid w:val="00290FD0"/>
    <w:rsid w:val="00292971"/>
    <w:rsid w:val="00293AC5"/>
    <w:rsid w:val="00293C68"/>
    <w:rsid w:val="00294027"/>
    <w:rsid w:val="00294581"/>
    <w:rsid w:val="00294626"/>
    <w:rsid w:val="0029490A"/>
    <w:rsid w:val="0029594F"/>
    <w:rsid w:val="00296729"/>
    <w:rsid w:val="00296E16"/>
    <w:rsid w:val="00296F0C"/>
    <w:rsid w:val="002972C4"/>
    <w:rsid w:val="00297AF7"/>
    <w:rsid w:val="002A0035"/>
    <w:rsid w:val="002A12D9"/>
    <w:rsid w:val="002A22CB"/>
    <w:rsid w:val="002A2CC3"/>
    <w:rsid w:val="002A3AA7"/>
    <w:rsid w:val="002A6195"/>
    <w:rsid w:val="002B43A2"/>
    <w:rsid w:val="002B47EC"/>
    <w:rsid w:val="002B487F"/>
    <w:rsid w:val="002B672E"/>
    <w:rsid w:val="002B6B7D"/>
    <w:rsid w:val="002B77D9"/>
    <w:rsid w:val="002C0888"/>
    <w:rsid w:val="002C0BAF"/>
    <w:rsid w:val="002C27B3"/>
    <w:rsid w:val="002C3135"/>
    <w:rsid w:val="002C423E"/>
    <w:rsid w:val="002C42E8"/>
    <w:rsid w:val="002C4A2C"/>
    <w:rsid w:val="002C4FA8"/>
    <w:rsid w:val="002C50D8"/>
    <w:rsid w:val="002C55E8"/>
    <w:rsid w:val="002C7A5B"/>
    <w:rsid w:val="002D2713"/>
    <w:rsid w:val="002D4047"/>
    <w:rsid w:val="002D5AFA"/>
    <w:rsid w:val="002E1BBC"/>
    <w:rsid w:val="002E30A7"/>
    <w:rsid w:val="002E3138"/>
    <w:rsid w:val="002E5085"/>
    <w:rsid w:val="002E5C67"/>
    <w:rsid w:val="002E6282"/>
    <w:rsid w:val="002E76FA"/>
    <w:rsid w:val="002E77C1"/>
    <w:rsid w:val="002F027C"/>
    <w:rsid w:val="002F07CE"/>
    <w:rsid w:val="002F2146"/>
    <w:rsid w:val="002F23A8"/>
    <w:rsid w:val="002F2F49"/>
    <w:rsid w:val="002F3653"/>
    <w:rsid w:val="002F3F96"/>
    <w:rsid w:val="002F6581"/>
    <w:rsid w:val="002F66B2"/>
    <w:rsid w:val="002F7C3D"/>
    <w:rsid w:val="003007F1"/>
    <w:rsid w:val="00301F10"/>
    <w:rsid w:val="00302294"/>
    <w:rsid w:val="00304423"/>
    <w:rsid w:val="00304473"/>
    <w:rsid w:val="00305600"/>
    <w:rsid w:val="00305F7C"/>
    <w:rsid w:val="00311626"/>
    <w:rsid w:val="00313B26"/>
    <w:rsid w:val="00314600"/>
    <w:rsid w:val="00315CC9"/>
    <w:rsid w:val="00316481"/>
    <w:rsid w:val="00316AD2"/>
    <w:rsid w:val="003177B2"/>
    <w:rsid w:val="003178A5"/>
    <w:rsid w:val="00317F74"/>
    <w:rsid w:val="0032013B"/>
    <w:rsid w:val="00320653"/>
    <w:rsid w:val="00320865"/>
    <w:rsid w:val="00321E61"/>
    <w:rsid w:val="00322D21"/>
    <w:rsid w:val="00322FBE"/>
    <w:rsid w:val="003237A8"/>
    <w:rsid w:val="00323800"/>
    <w:rsid w:val="00324F97"/>
    <w:rsid w:val="0032620F"/>
    <w:rsid w:val="003269BE"/>
    <w:rsid w:val="0032725F"/>
    <w:rsid w:val="00327A32"/>
    <w:rsid w:val="00327AEB"/>
    <w:rsid w:val="00327EA7"/>
    <w:rsid w:val="0033270D"/>
    <w:rsid w:val="00332CB9"/>
    <w:rsid w:val="00332EFA"/>
    <w:rsid w:val="00333723"/>
    <w:rsid w:val="00334F36"/>
    <w:rsid w:val="0033539E"/>
    <w:rsid w:val="00335A0B"/>
    <w:rsid w:val="0034120D"/>
    <w:rsid w:val="00341A51"/>
    <w:rsid w:val="00341CE1"/>
    <w:rsid w:val="003430A7"/>
    <w:rsid w:val="00343411"/>
    <w:rsid w:val="00344277"/>
    <w:rsid w:val="00344C49"/>
    <w:rsid w:val="003458F7"/>
    <w:rsid w:val="003465ED"/>
    <w:rsid w:val="00346B8C"/>
    <w:rsid w:val="00346D2A"/>
    <w:rsid w:val="00351B7D"/>
    <w:rsid w:val="003527BE"/>
    <w:rsid w:val="0035315F"/>
    <w:rsid w:val="003545EA"/>
    <w:rsid w:val="0035579C"/>
    <w:rsid w:val="00356FA4"/>
    <w:rsid w:val="00357042"/>
    <w:rsid w:val="003601C9"/>
    <w:rsid w:val="003608BF"/>
    <w:rsid w:val="00362938"/>
    <w:rsid w:val="00365B6B"/>
    <w:rsid w:val="003663BA"/>
    <w:rsid w:val="00366B9E"/>
    <w:rsid w:val="00370C20"/>
    <w:rsid w:val="0037226A"/>
    <w:rsid w:val="003728DD"/>
    <w:rsid w:val="00372E80"/>
    <w:rsid w:val="00373CD9"/>
    <w:rsid w:val="00374149"/>
    <w:rsid w:val="0037419A"/>
    <w:rsid w:val="003743FE"/>
    <w:rsid w:val="00375A58"/>
    <w:rsid w:val="00375E13"/>
    <w:rsid w:val="00377C40"/>
    <w:rsid w:val="0038084C"/>
    <w:rsid w:val="00380CAC"/>
    <w:rsid w:val="00380EF4"/>
    <w:rsid w:val="00380F2D"/>
    <w:rsid w:val="003811FF"/>
    <w:rsid w:val="00382028"/>
    <w:rsid w:val="00382DDE"/>
    <w:rsid w:val="00383C9B"/>
    <w:rsid w:val="003841DD"/>
    <w:rsid w:val="00384C81"/>
    <w:rsid w:val="00385991"/>
    <w:rsid w:val="00385F70"/>
    <w:rsid w:val="00391A9F"/>
    <w:rsid w:val="00392D74"/>
    <w:rsid w:val="00392FCA"/>
    <w:rsid w:val="00393173"/>
    <w:rsid w:val="0039460B"/>
    <w:rsid w:val="003947F4"/>
    <w:rsid w:val="003953BA"/>
    <w:rsid w:val="0039594E"/>
    <w:rsid w:val="0039605A"/>
    <w:rsid w:val="00397114"/>
    <w:rsid w:val="003A272C"/>
    <w:rsid w:val="003A27D5"/>
    <w:rsid w:val="003A2981"/>
    <w:rsid w:val="003A3CA7"/>
    <w:rsid w:val="003A43AD"/>
    <w:rsid w:val="003A5534"/>
    <w:rsid w:val="003A6F34"/>
    <w:rsid w:val="003B043B"/>
    <w:rsid w:val="003B25B9"/>
    <w:rsid w:val="003B550D"/>
    <w:rsid w:val="003B584C"/>
    <w:rsid w:val="003B6583"/>
    <w:rsid w:val="003B7683"/>
    <w:rsid w:val="003B7F77"/>
    <w:rsid w:val="003C0CD4"/>
    <w:rsid w:val="003C1738"/>
    <w:rsid w:val="003C214C"/>
    <w:rsid w:val="003C49CA"/>
    <w:rsid w:val="003C587A"/>
    <w:rsid w:val="003C5F18"/>
    <w:rsid w:val="003C6792"/>
    <w:rsid w:val="003C75B4"/>
    <w:rsid w:val="003C7812"/>
    <w:rsid w:val="003D1263"/>
    <w:rsid w:val="003D154B"/>
    <w:rsid w:val="003D2990"/>
    <w:rsid w:val="003D2F6B"/>
    <w:rsid w:val="003D3489"/>
    <w:rsid w:val="003D38B8"/>
    <w:rsid w:val="003D5B30"/>
    <w:rsid w:val="003E07C6"/>
    <w:rsid w:val="003E0900"/>
    <w:rsid w:val="003E0F7F"/>
    <w:rsid w:val="003E13A6"/>
    <w:rsid w:val="003E2B15"/>
    <w:rsid w:val="003E2D66"/>
    <w:rsid w:val="003E2F42"/>
    <w:rsid w:val="003E3630"/>
    <w:rsid w:val="003E3C55"/>
    <w:rsid w:val="003E3DD5"/>
    <w:rsid w:val="003E4D02"/>
    <w:rsid w:val="003E512B"/>
    <w:rsid w:val="003E541A"/>
    <w:rsid w:val="003E62D6"/>
    <w:rsid w:val="003E76E0"/>
    <w:rsid w:val="003E7D81"/>
    <w:rsid w:val="003E7E00"/>
    <w:rsid w:val="003E7F4A"/>
    <w:rsid w:val="003F0170"/>
    <w:rsid w:val="003F42D2"/>
    <w:rsid w:val="003F489A"/>
    <w:rsid w:val="003F5601"/>
    <w:rsid w:val="003F57FE"/>
    <w:rsid w:val="003F672F"/>
    <w:rsid w:val="003F6C82"/>
    <w:rsid w:val="003F6CAE"/>
    <w:rsid w:val="00400205"/>
    <w:rsid w:val="00401050"/>
    <w:rsid w:val="00401197"/>
    <w:rsid w:val="00402730"/>
    <w:rsid w:val="004027B6"/>
    <w:rsid w:val="0040319C"/>
    <w:rsid w:val="00403E8F"/>
    <w:rsid w:val="00404543"/>
    <w:rsid w:val="00405BE5"/>
    <w:rsid w:val="004066CD"/>
    <w:rsid w:val="004067DD"/>
    <w:rsid w:val="0040725D"/>
    <w:rsid w:val="00407A96"/>
    <w:rsid w:val="00411B1C"/>
    <w:rsid w:val="004121E8"/>
    <w:rsid w:val="00412C55"/>
    <w:rsid w:val="00414856"/>
    <w:rsid w:val="004158AD"/>
    <w:rsid w:val="00415BC8"/>
    <w:rsid w:val="00415BE0"/>
    <w:rsid w:val="004201B3"/>
    <w:rsid w:val="00421E92"/>
    <w:rsid w:val="00422341"/>
    <w:rsid w:val="00424351"/>
    <w:rsid w:val="00426453"/>
    <w:rsid w:val="00427374"/>
    <w:rsid w:val="00427ED4"/>
    <w:rsid w:val="00431539"/>
    <w:rsid w:val="004325D2"/>
    <w:rsid w:val="00432BC2"/>
    <w:rsid w:val="0043469F"/>
    <w:rsid w:val="00434AB4"/>
    <w:rsid w:val="004357DD"/>
    <w:rsid w:val="004362CF"/>
    <w:rsid w:val="004371D8"/>
    <w:rsid w:val="00440C5C"/>
    <w:rsid w:val="00440EB5"/>
    <w:rsid w:val="0044303B"/>
    <w:rsid w:val="004435F5"/>
    <w:rsid w:val="00444027"/>
    <w:rsid w:val="004454AE"/>
    <w:rsid w:val="00445730"/>
    <w:rsid w:val="00446774"/>
    <w:rsid w:val="00446E79"/>
    <w:rsid w:val="004514AC"/>
    <w:rsid w:val="004517C0"/>
    <w:rsid w:val="0045181F"/>
    <w:rsid w:val="004520F5"/>
    <w:rsid w:val="00452679"/>
    <w:rsid w:val="00453E6B"/>
    <w:rsid w:val="00453FE6"/>
    <w:rsid w:val="00454042"/>
    <w:rsid w:val="00454D95"/>
    <w:rsid w:val="00455121"/>
    <w:rsid w:val="0045539E"/>
    <w:rsid w:val="004607EA"/>
    <w:rsid w:val="0046152E"/>
    <w:rsid w:val="004615A7"/>
    <w:rsid w:val="00461968"/>
    <w:rsid w:val="004628EF"/>
    <w:rsid w:val="004632E1"/>
    <w:rsid w:val="004639D7"/>
    <w:rsid w:val="00463ADF"/>
    <w:rsid w:val="00465212"/>
    <w:rsid w:val="00466178"/>
    <w:rsid w:val="004669BF"/>
    <w:rsid w:val="00467FFE"/>
    <w:rsid w:val="0047003E"/>
    <w:rsid w:val="0047116E"/>
    <w:rsid w:val="00473B46"/>
    <w:rsid w:val="00473EC9"/>
    <w:rsid w:val="004742F4"/>
    <w:rsid w:val="0047450A"/>
    <w:rsid w:val="0048075F"/>
    <w:rsid w:val="00480E97"/>
    <w:rsid w:val="00481755"/>
    <w:rsid w:val="00481959"/>
    <w:rsid w:val="0048234B"/>
    <w:rsid w:val="0048285F"/>
    <w:rsid w:val="004831E1"/>
    <w:rsid w:val="00484810"/>
    <w:rsid w:val="00486F2E"/>
    <w:rsid w:val="00490864"/>
    <w:rsid w:val="00491147"/>
    <w:rsid w:val="004914AF"/>
    <w:rsid w:val="004919F7"/>
    <w:rsid w:val="00491B1A"/>
    <w:rsid w:val="00493629"/>
    <w:rsid w:val="00494E9B"/>
    <w:rsid w:val="004A03B6"/>
    <w:rsid w:val="004A15B3"/>
    <w:rsid w:val="004A2BFE"/>
    <w:rsid w:val="004A4468"/>
    <w:rsid w:val="004A44BD"/>
    <w:rsid w:val="004A4F08"/>
    <w:rsid w:val="004A4F32"/>
    <w:rsid w:val="004A53E8"/>
    <w:rsid w:val="004A7000"/>
    <w:rsid w:val="004A703C"/>
    <w:rsid w:val="004A7376"/>
    <w:rsid w:val="004B37DD"/>
    <w:rsid w:val="004B5D50"/>
    <w:rsid w:val="004B6390"/>
    <w:rsid w:val="004B7ADF"/>
    <w:rsid w:val="004C263F"/>
    <w:rsid w:val="004C3220"/>
    <w:rsid w:val="004C325E"/>
    <w:rsid w:val="004C3D88"/>
    <w:rsid w:val="004C3DE6"/>
    <w:rsid w:val="004C4727"/>
    <w:rsid w:val="004C625A"/>
    <w:rsid w:val="004C72BA"/>
    <w:rsid w:val="004C77E4"/>
    <w:rsid w:val="004D0122"/>
    <w:rsid w:val="004D086B"/>
    <w:rsid w:val="004D0FA4"/>
    <w:rsid w:val="004D197F"/>
    <w:rsid w:val="004D261B"/>
    <w:rsid w:val="004D3834"/>
    <w:rsid w:val="004D3884"/>
    <w:rsid w:val="004D40E1"/>
    <w:rsid w:val="004D43A8"/>
    <w:rsid w:val="004D5F43"/>
    <w:rsid w:val="004D7235"/>
    <w:rsid w:val="004D7FD8"/>
    <w:rsid w:val="004E0422"/>
    <w:rsid w:val="004E1DF9"/>
    <w:rsid w:val="004E2A7F"/>
    <w:rsid w:val="004E4902"/>
    <w:rsid w:val="004E4FA9"/>
    <w:rsid w:val="004E6C91"/>
    <w:rsid w:val="004F29DB"/>
    <w:rsid w:val="004F3B61"/>
    <w:rsid w:val="004F566C"/>
    <w:rsid w:val="004F67EE"/>
    <w:rsid w:val="005006C8"/>
    <w:rsid w:val="00500B36"/>
    <w:rsid w:val="00503155"/>
    <w:rsid w:val="00505A9D"/>
    <w:rsid w:val="0051019A"/>
    <w:rsid w:val="00511920"/>
    <w:rsid w:val="00511C1D"/>
    <w:rsid w:val="00511EA0"/>
    <w:rsid w:val="00512F0B"/>
    <w:rsid w:val="00516F1C"/>
    <w:rsid w:val="005206B9"/>
    <w:rsid w:val="00522F66"/>
    <w:rsid w:val="00523C6F"/>
    <w:rsid w:val="005241B7"/>
    <w:rsid w:val="00525491"/>
    <w:rsid w:val="00525650"/>
    <w:rsid w:val="0052581D"/>
    <w:rsid w:val="005258FF"/>
    <w:rsid w:val="0052648B"/>
    <w:rsid w:val="0052672F"/>
    <w:rsid w:val="00527400"/>
    <w:rsid w:val="0052765C"/>
    <w:rsid w:val="005310E5"/>
    <w:rsid w:val="0053111A"/>
    <w:rsid w:val="00531192"/>
    <w:rsid w:val="00531342"/>
    <w:rsid w:val="00532D2A"/>
    <w:rsid w:val="005339C8"/>
    <w:rsid w:val="005348D6"/>
    <w:rsid w:val="0053535C"/>
    <w:rsid w:val="005366BE"/>
    <w:rsid w:val="00537AF0"/>
    <w:rsid w:val="00541479"/>
    <w:rsid w:val="00541FEA"/>
    <w:rsid w:val="0054319F"/>
    <w:rsid w:val="00543393"/>
    <w:rsid w:val="005473BC"/>
    <w:rsid w:val="00553FC2"/>
    <w:rsid w:val="005553D4"/>
    <w:rsid w:val="005561F4"/>
    <w:rsid w:val="00557A03"/>
    <w:rsid w:val="005604A8"/>
    <w:rsid w:val="005632DD"/>
    <w:rsid w:val="005646C1"/>
    <w:rsid w:val="00564EFF"/>
    <w:rsid w:val="00566066"/>
    <w:rsid w:val="00566B62"/>
    <w:rsid w:val="00566F86"/>
    <w:rsid w:val="00567C13"/>
    <w:rsid w:val="0057047E"/>
    <w:rsid w:val="005704DE"/>
    <w:rsid w:val="005716FC"/>
    <w:rsid w:val="00571BB5"/>
    <w:rsid w:val="0057213C"/>
    <w:rsid w:val="005722BC"/>
    <w:rsid w:val="00572B28"/>
    <w:rsid w:val="005748D9"/>
    <w:rsid w:val="0057612C"/>
    <w:rsid w:val="00576CE8"/>
    <w:rsid w:val="00580172"/>
    <w:rsid w:val="005832B0"/>
    <w:rsid w:val="00583950"/>
    <w:rsid w:val="0058397C"/>
    <w:rsid w:val="00584174"/>
    <w:rsid w:val="005842C2"/>
    <w:rsid w:val="00584CA0"/>
    <w:rsid w:val="00585217"/>
    <w:rsid w:val="00585558"/>
    <w:rsid w:val="00585D98"/>
    <w:rsid w:val="00585F2A"/>
    <w:rsid w:val="00587971"/>
    <w:rsid w:val="00590308"/>
    <w:rsid w:val="00590A3D"/>
    <w:rsid w:val="00591118"/>
    <w:rsid w:val="00592FE9"/>
    <w:rsid w:val="00593611"/>
    <w:rsid w:val="0059366C"/>
    <w:rsid w:val="00593A9E"/>
    <w:rsid w:val="005942B8"/>
    <w:rsid w:val="0059513E"/>
    <w:rsid w:val="00595F6E"/>
    <w:rsid w:val="005967FB"/>
    <w:rsid w:val="0059707E"/>
    <w:rsid w:val="00597CA8"/>
    <w:rsid w:val="005A01DC"/>
    <w:rsid w:val="005A1A2F"/>
    <w:rsid w:val="005A2D3D"/>
    <w:rsid w:val="005A3563"/>
    <w:rsid w:val="005A5536"/>
    <w:rsid w:val="005A5894"/>
    <w:rsid w:val="005A6D26"/>
    <w:rsid w:val="005A79A1"/>
    <w:rsid w:val="005A7F67"/>
    <w:rsid w:val="005B18BD"/>
    <w:rsid w:val="005B1E5F"/>
    <w:rsid w:val="005B2BC7"/>
    <w:rsid w:val="005B4FB2"/>
    <w:rsid w:val="005B5301"/>
    <w:rsid w:val="005B6290"/>
    <w:rsid w:val="005B6592"/>
    <w:rsid w:val="005B6BF4"/>
    <w:rsid w:val="005B771F"/>
    <w:rsid w:val="005C0212"/>
    <w:rsid w:val="005C1D0B"/>
    <w:rsid w:val="005C2BF8"/>
    <w:rsid w:val="005C5433"/>
    <w:rsid w:val="005C594A"/>
    <w:rsid w:val="005C5D99"/>
    <w:rsid w:val="005C6605"/>
    <w:rsid w:val="005D3A92"/>
    <w:rsid w:val="005D429E"/>
    <w:rsid w:val="005D5635"/>
    <w:rsid w:val="005D5875"/>
    <w:rsid w:val="005D5CAB"/>
    <w:rsid w:val="005E0D46"/>
    <w:rsid w:val="005E10EE"/>
    <w:rsid w:val="005E17B3"/>
    <w:rsid w:val="005E1DAB"/>
    <w:rsid w:val="005E3AFF"/>
    <w:rsid w:val="005E3C30"/>
    <w:rsid w:val="005E73E6"/>
    <w:rsid w:val="005E74D1"/>
    <w:rsid w:val="005F041E"/>
    <w:rsid w:val="005F0897"/>
    <w:rsid w:val="005F0D8A"/>
    <w:rsid w:val="005F25B7"/>
    <w:rsid w:val="005F34B1"/>
    <w:rsid w:val="005F572B"/>
    <w:rsid w:val="005F6111"/>
    <w:rsid w:val="005F756D"/>
    <w:rsid w:val="00600949"/>
    <w:rsid w:val="00600EBB"/>
    <w:rsid w:val="00602487"/>
    <w:rsid w:val="00602E0C"/>
    <w:rsid w:val="0060330E"/>
    <w:rsid w:val="00605006"/>
    <w:rsid w:val="00605552"/>
    <w:rsid w:val="00605C52"/>
    <w:rsid w:val="00606F19"/>
    <w:rsid w:val="00610DAE"/>
    <w:rsid w:val="00611CC6"/>
    <w:rsid w:val="00612093"/>
    <w:rsid w:val="006128F4"/>
    <w:rsid w:val="00612CD4"/>
    <w:rsid w:val="00612ECE"/>
    <w:rsid w:val="006130CE"/>
    <w:rsid w:val="00615FE7"/>
    <w:rsid w:val="0061609B"/>
    <w:rsid w:val="00617EBD"/>
    <w:rsid w:val="00617F8F"/>
    <w:rsid w:val="00620053"/>
    <w:rsid w:val="00620555"/>
    <w:rsid w:val="00620952"/>
    <w:rsid w:val="00622DD9"/>
    <w:rsid w:val="00623C62"/>
    <w:rsid w:val="00624786"/>
    <w:rsid w:val="0062506B"/>
    <w:rsid w:val="00625E5F"/>
    <w:rsid w:val="0062712A"/>
    <w:rsid w:val="00627778"/>
    <w:rsid w:val="006278BB"/>
    <w:rsid w:val="00630371"/>
    <w:rsid w:val="00630D70"/>
    <w:rsid w:val="006318CA"/>
    <w:rsid w:val="00631A12"/>
    <w:rsid w:val="00631F2F"/>
    <w:rsid w:val="00632729"/>
    <w:rsid w:val="006348CF"/>
    <w:rsid w:val="0063575B"/>
    <w:rsid w:val="00635891"/>
    <w:rsid w:val="0063614D"/>
    <w:rsid w:val="00636844"/>
    <w:rsid w:val="006368A3"/>
    <w:rsid w:val="006411AC"/>
    <w:rsid w:val="00641B01"/>
    <w:rsid w:val="00642137"/>
    <w:rsid w:val="00642BCB"/>
    <w:rsid w:val="0064308E"/>
    <w:rsid w:val="00643266"/>
    <w:rsid w:val="006433D9"/>
    <w:rsid w:val="00643C56"/>
    <w:rsid w:val="00643CBD"/>
    <w:rsid w:val="00644024"/>
    <w:rsid w:val="006449AF"/>
    <w:rsid w:val="00645578"/>
    <w:rsid w:val="006457B4"/>
    <w:rsid w:val="00645A1D"/>
    <w:rsid w:val="00645AB1"/>
    <w:rsid w:val="0064607B"/>
    <w:rsid w:val="00650B6A"/>
    <w:rsid w:val="00650D48"/>
    <w:rsid w:val="00654641"/>
    <w:rsid w:val="00655A4B"/>
    <w:rsid w:val="00655D63"/>
    <w:rsid w:val="00655E0C"/>
    <w:rsid w:val="006561A5"/>
    <w:rsid w:val="0065672B"/>
    <w:rsid w:val="00657081"/>
    <w:rsid w:val="00657657"/>
    <w:rsid w:val="00661361"/>
    <w:rsid w:val="00661A23"/>
    <w:rsid w:val="00661D92"/>
    <w:rsid w:val="00662202"/>
    <w:rsid w:val="006623AD"/>
    <w:rsid w:val="00662507"/>
    <w:rsid w:val="00662F35"/>
    <w:rsid w:val="006633DA"/>
    <w:rsid w:val="006637C6"/>
    <w:rsid w:val="0066380E"/>
    <w:rsid w:val="00663BBF"/>
    <w:rsid w:val="00663EB6"/>
    <w:rsid w:val="00664B74"/>
    <w:rsid w:val="00664D3A"/>
    <w:rsid w:val="00665DA4"/>
    <w:rsid w:val="00666D8C"/>
    <w:rsid w:val="00667B27"/>
    <w:rsid w:val="00667B41"/>
    <w:rsid w:val="00670D30"/>
    <w:rsid w:val="006718AD"/>
    <w:rsid w:val="00672472"/>
    <w:rsid w:val="006728D2"/>
    <w:rsid w:val="00672C02"/>
    <w:rsid w:val="00672C44"/>
    <w:rsid w:val="006741FC"/>
    <w:rsid w:val="00674888"/>
    <w:rsid w:val="00674FD5"/>
    <w:rsid w:val="006750E6"/>
    <w:rsid w:val="00675170"/>
    <w:rsid w:val="00675D2B"/>
    <w:rsid w:val="00675F60"/>
    <w:rsid w:val="0067666D"/>
    <w:rsid w:val="0067675F"/>
    <w:rsid w:val="006809EE"/>
    <w:rsid w:val="0068157C"/>
    <w:rsid w:val="0068165F"/>
    <w:rsid w:val="0068359A"/>
    <w:rsid w:val="00684B3B"/>
    <w:rsid w:val="00687659"/>
    <w:rsid w:val="0069025F"/>
    <w:rsid w:val="006904A6"/>
    <w:rsid w:val="00690F76"/>
    <w:rsid w:val="00691A58"/>
    <w:rsid w:val="0069217D"/>
    <w:rsid w:val="0069246C"/>
    <w:rsid w:val="00692996"/>
    <w:rsid w:val="006931D4"/>
    <w:rsid w:val="00693CED"/>
    <w:rsid w:val="0069413C"/>
    <w:rsid w:val="00694BEB"/>
    <w:rsid w:val="00695188"/>
    <w:rsid w:val="0069550C"/>
    <w:rsid w:val="0069626E"/>
    <w:rsid w:val="00697215"/>
    <w:rsid w:val="006976E7"/>
    <w:rsid w:val="00697972"/>
    <w:rsid w:val="00697EDB"/>
    <w:rsid w:val="006A130D"/>
    <w:rsid w:val="006A149C"/>
    <w:rsid w:val="006A15D7"/>
    <w:rsid w:val="006A45BF"/>
    <w:rsid w:val="006A45EF"/>
    <w:rsid w:val="006A486C"/>
    <w:rsid w:val="006A57C4"/>
    <w:rsid w:val="006A629C"/>
    <w:rsid w:val="006A7373"/>
    <w:rsid w:val="006A7494"/>
    <w:rsid w:val="006B0B49"/>
    <w:rsid w:val="006B0D9B"/>
    <w:rsid w:val="006B12C6"/>
    <w:rsid w:val="006B2223"/>
    <w:rsid w:val="006B279A"/>
    <w:rsid w:val="006B2B7B"/>
    <w:rsid w:val="006B5163"/>
    <w:rsid w:val="006B676B"/>
    <w:rsid w:val="006B6BFC"/>
    <w:rsid w:val="006B6C87"/>
    <w:rsid w:val="006B75FC"/>
    <w:rsid w:val="006B7F8A"/>
    <w:rsid w:val="006C0211"/>
    <w:rsid w:val="006C1587"/>
    <w:rsid w:val="006C385B"/>
    <w:rsid w:val="006C40BE"/>
    <w:rsid w:val="006C432C"/>
    <w:rsid w:val="006C442E"/>
    <w:rsid w:val="006C4925"/>
    <w:rsid w:val="006C6038"/>
    <w:rsid w:val="006C7578"/>
    <w:rsid w:val="006D1CB6"/>
    <w:rsid w:val="006D20B3"/>
    <w:rsid w:val="006D3FD5"/>
    <w:rsid w:val="006D4192"/>
    <w:rsid w:val="006D7A40"/>
    <w:rsid w:val="006E0804"/>
    <w:rsid w:val="006E2711"/>
    <w:rsid w:val="006E3B17"/>
    <w:rsid w:val="006E4041"/>
    <w:rsid w:val="006E534B"/>
    <w:rsid w:val="006E5B0C"/>
    <w:rsid w:val="006E668B"/>
    <w:rsid w:val="006E68EE"/>
    <w:rsid w:val="006F0215"/>
    <w:rsid w:val="006F07EF"/>
    <w:rsid w:val="006F0C54"/>
    <w:rsid w:val="006F1354"/>
    <w:rsid w:val="006F38BD"/>
    <w:rsid w:val="006F3F44"/>
    <w:rsid w:val="006F639C"/>
    <w:rsid w:val="006F6454"/>
    <w:rsid w:val="0070066A"/>
    <w:rsid w:val="00700AB5"/>
    <w:rsid w:val="007023B9"/>
    <w:rsid w:val="00703406"/>
    <w:rsid w:val="00705EBC"/>
    <w:rsid w:val="00706888"/>
    <w:rsid w:val="00707147"/>
    <w:rsid w:val="00707848"/>
    <w:rsid w:val="0071001F"/>
    <w:rsid w:val="007102AE"/>
    <w:rsid w:val="007112F2"/>
    <w:rsid w:val="007115E0"/>
    <w:rsid w:val="00712A97"/>
    <w:rsid w:val="00712F68"/>
    <w:rsid w:val="007136F4"/>
    <w:rsid w:val="00713717"/>
    <w:rsid w:val="00714034"/>
    <w:rsid w:val="00714413"/>
    <w:rsid w:val="00714848"/>
    <w:rsid w:val="007152FB"/>
    <w:rsid w:val="00716762"/>
    <w:rsid w:val="00716AA8"/>
    <w:rsid w:val="007177B4"/>
    <w:rsid w:val="0072017B"/>
    <w:rsid w:val="00722C77"/>
    <w:rsid w:val="00723C14"/>
    <w:rsid w:val="00725951"/>
    <w:rsid w:val="00726E13"/>
    <w:rsid w:val="00726F51"/>
    <w:rsid w:val="0072703D"/>
    <w:rsid w:val="007300FE"/>
    <w:rsid w:val="007305B8"/>
    <w:rsid w:val="0073226A"/>
    <w:rsid w:val="00732AA7"/>
    <w:rsid w:val="00734346"/>
    <w:rsid w:val="00734A4B"/>
    <w:rsid w:val="00735202"/>
    <w:rsid w:val="007355C9"/>
    <w:rsid w:val="0073731B"/>
    <w:rsid w:val="00737811"/>
    <w:rsid w:val="0073783A"/>
    <w:rsid w:val="00740180"/>
    <w:rsid w:val="00740954"/>
    <w:rsid w:val="007409F8"/>
    <w:rsid w:val="00740E5B"/>
    <w:rsid w:val="007413A0"/>
    <w:rsid w:val="0074180E"/>
    <w:rsid w:val="00742124"/>
    <w:rsid w:val="00742277"/>
    <w:rsid w:val="0074270F"/>
    <w:rsid w:val="00742EF1"/>
    <w:rsid w:val="00743C3A"/>
    <w:rsid w:val="007446C1"/>
    <w:rsid w:val="007456C3"/>
    <w:rsid w:val="00745E7E"/>
    <w:rsid w:val="00746533"/>
    <w:rsid w:val="007466A7"/>
    <w:rsid w:val="00747B89"/>
    <w:rsid w:val="00747F44"/>
    <w:rsid w:val="00750214"/>
    <w:rsid w:val="00751981"/>
    <w:rsid w:val="00752987"/>
    <w:rsid w:val="007536FE"/>
    <w:rsid w:val="00755505"/>
    <w:rsid w:val="00755D8E"/>
    <w:rsid w:val="007568C7"/>
    <w:rsid w:val="00757166"/>
    <w:rsid w:val="00762AD1"/>
    <w:rsid w:val="00762AF3"/>
    <w:rsid w:val="00765812"/>
    <w:rsid w:val="007668C5"/>
    <w:rsid w:val="00770696"/>
    <w:rsid w:val="00770CD4"/>
    <w:rsid w:val="00770DB8"/>
    <w:rsid w:val="00772D5E"/>
    <w:rsid w:val="00772E7F"/>
    <w:rsid w:val="00773C31"/>
    <w:rsid w:val="00773F27"/>
    <w:rsid w:val="00774B90"/>
    <w:rsid w:val="00774F0A"/>
    <w:rsid w:val="00775617"/>
    <w:rsid w:val="00776052"/>
    <w:rsid w:val="00776BCB"/>
    <w:rsid w:val="007807DA"/>
    <w:rsid w:val="007809B9"/>
    <w:rsid w:val="007816DB"/>
    <w:rsid w:val="00781892"/>
    <w:rsid w:val="00781A0C"/>
    <w:rsid w:val="00783669"/>
    <w:rsid w:val="00783A77"/>
    <w:rsid w:val="00783AE6"/>
    <w:rsid w:val="0078401D"/>
    <w:rsid w:val="007849F3"/>
    <w:rsid w:val="00784AB7"/>
    <w:rsid w:val="00784AC1"/>
    <w:rsid w:val="007859E0"/>
    <w:rsid w:val="00786144"/>
    <w:rsid w:val="0078649C"/>
    <w:rsid w:val="0078729F"/>
    <w:rsid w:val="00787DDD"/>
    <w:rsid w:val="007940D4"/>
    <w:rsid w:val="00794D6F"/>
    <w:rsid w:val="007956F6"/>
    <w:rsid w:val="00796CDF"/>
    <w:rsid w:val="007A06AB"/>
    <w:rsid w:val="007A334F"/>
    <w:rsid w:val="007A48D9"/>
    <w:rsid w:val="007A4B2A"/>
    <w:rsid w:val="007A4D9E"/>
    <w:rsid w:val="007A57F0"/>
    <w:rsid w:val="007A640C"/>
    <w:rsid w:val="007A6687"/>
    <w:rsid w:val="007A75BC"/>
    <w:rsid w:val="007B0680"/>
    <w:rsid w:val="007B0A07"/>
    <w:rsid w:val="007B2776"/>
    <w:rsid w:val="007B3B39"/>
    <w:rsid w:val="007B5670"/>
    <w:rsid w:val="007B6910"/>
    <w:rsid w:val="007B6D2C"/>
    <w:rsid w:val="007B6EC3"/>
    <w:rsid w:val="007C07B4"/>
    <w:rsid w:val="007C0CB0"/>
    <w:rsid w:val="007C13CE"/>
    <w:rsid w:val="007C17EC"/>
    <w:rsid w:val="007C1DF7"/>
    <w:rsid w:val="007C21CF"/>
    <w:rsid w:val="007C2A48"/>
    <w:rsid w:val="007C2DFC"/>
    <w:rsid w:val="007C34E1"/>
    <w:rsid w:val="007C3ABC"/>
    <w:rsid w:val="007C4171"/>
    <w:rsid w:val="007C5024"/>
    <w:rsid w:val="007C50A9"/>
    <w:rsid w:val="007C650F"/>
    <w:rsid w:val="007C66B5"/>
    <w:rsid w:val="007C6BB2"/>
    <w:rsid w:val="007D0B96"/>
    <w:rsid w:val="007D0E95"/>
    <w:rsid w:val="007D30B3"/>
    <w:rsid w:val="007D3754"/>
    <w:rsid w:val="007D3E69"/>
    <w:rsid w:val="007D4139"/>
    <w:rsid w:val="007D5EA0"/>
    <w:rsid w:val="007D69D5"/>
    <w:rsid w:val="007D7DB4"/>
    <w:rsid w:val="007E09E6"/>
    <w:rsid w:val="007E17E7"/>
    <w:rsid w:val="007E3903"/>
    <w:rsid w:val="007E4E50"/>
    <w:rsid w:val="007E4EA3"/>
    <w:rsid w:val="007E7634"/>
    <w:rsid w:val="007E7715"/>
    <w:rsid w:val="007F0078"/>
    <w:rsid w:val="007F10D0"/>
    <w:rsid w:val="007F11C4"/>
    <w:rsid w:val="007F11E3"/>
    <w:rsid w:val="007F38F6"/>
    <w:rsid w:val="007F41C8"/>
    <w:rsid w:val="007F46C8"/>
    <w:rsid w:val="007F49DE"/>
    <w:rsid w:val="007F4CAC"/>
    <w:rsid w:val="007F561A"/>
    <w:rsid w:val="007F63A5"/>
    <w:rsid w:val="007F6635"/>
    <w:rsid w:val="007F73C9"/>
    <w:rsid w:val="007F7AD3"/>
    <w:rsid w:val="007F7D66"/>
    <w:rsid w:val="00800192"/>
    <w:rsid w:val="0080052C"/>
    <w:rsid w:val="00801585"/>
    <w:rsid w:val="0080183E"/>
    <w:rsid w:val="00802351"/>
    <w:rsid w:val="008050E0"/>
    <w:rsid w:val="00805567"/>
    <w:rsid w:val="00807588"/>
    <w:rsid w:val="0080762B"/>
    <w:rsid w:val="0081111D"/>
    <w:rsid w:val="008114EC"/>
    <w:rsid w:val="00811CF8"/>
    <w:rsid w:val="00812529"/>
    <w:rsid w:val="00813D4C"/>
    <w:rsid w:val="00814622"/>
    <w:rsid w:val="00814C8C"/>
    <w:rsid w:val="00815F3C"/>
    <w:rsid w:val="00816389"/>
    <w:rsid w:val="00816751"/>
    <w:rsid w:val="0081714A"/>
    <w:rsid w:val="0081782A"/>
    <w:rsid w:val="00817A5A"/>
    <w:rsid w:val="00817DAF"/>
    <w:rsid w:val="00820293"/>
    <w:rsid w:val="008210D3"/>
    <w:rsid w:val="00821788"/>
    <w:rsid w:val="00821972"/>
    <w:rsid w:val="0082203C"/>
    <w:rsid w:val="00822A00"/>
    <w:rsid w:val="008235A0"/>
    <w:rsid w:val="00824457"/>
    <w:rsid w:val="008245EB"/>
    <w:rsid w:val="00825C59"/>
    <w:rsid w:val="00825DB2"/>
    <w:rsid w:val="008260BC"/>
    <w:rsid w:val="00826572"/>
    <w:rsid w:val="008265BE"/>
    <w:rsid w:val="0082789E"/>
    <w:rsid w:val="00830832"/>
    <w:rsid w:val="00830E80"/>
    <w:rsid w:val="00830F9E"/>
    <w:rsid w:val="0083409C"/>
    <w:rsid w:val="0083458C"/>
    <w:rsid w:val="0083488E"/>
    <w:rsid w:val="00834B3E"/>
    <w:rsid w:val="008367E6"/>
    <w:rsid w:val="008375DF"/>
    <w:rsid w:val="008411DB"/>
    <w:rsid w:val="00841B1A"/>
    <w:rsid w:val="00842697"/>
    <w:rsid w:val="00843596"/>
    <w:rsid w:val="008435FB"/>
    <w:rsid w:val="0084375F"/>
    <w:rsid w:val="00844326"/>
    <w:rsid w:val="00844EB4"/>
    <w:rsid w:val="00845EFF"/>
    <w:rsid w:val="008461C6"/>
    <w:rsid w:val="00847594"/>
    <w:rsid w:val="0085110B"/>
    <w:rsid w:val="00852FD4"/>
    <w:rsid w:val="00853640"/>
    <w:rsid w:val="00853D0B"/>
    <w:rsid w:val="00854A0E"/>
    <w:rsid w:val="00854C32"/>
    <w:rsid w:val="00855505"/>
    <w:rsid w:val="008611B1"/>
    <w:rsid w:val="00862306"/>
    <w:rsid w:val="00862423"/>
    <w:rsid w:val="0086389A"/>
    <w:rsid w:val="008643A6"/>
    <w:rsid w:val="008655F1"/>
    <w:rsid w:val="008658A9"/>
    <w:rsid w:val="00870773"/>
    <w:rsid w:val="00870DE2"/>
    <w:rsid w:val="00871605"/>
    <w:rsid w:val="008724B6"/>
    <w:rsid w:val="00872B66"/>
    <w:rsid w:val="00872CE0"/>
    <w:rsid w:val="008732CC"/>
    <w:rsid w:val="0087339A"/>
    <w:rsid w:val="00874211"/>
    <w:rsid w:val="00874A1F"/>
    <w:rsid w:val="00877A47"/>
    <w:rsid w:val="00880414"/>
    <w:rsid w:val="00880F51"/>
    <w:rsid w:val="00881ECE"/>
    <w:rsid w:val="00882B37"/>
    <w:rsid w:val="00882E0E"/>
    <w:rsid w:val="00883609"/>
    <w:rsid w:val="00883BED"/>
    <w:rsid w:val="008848CD"/>
    <w:rsid w:val="00884B09"/>
    <w:rsid w:val="00885AEE"/>
    <w:rsid w:val="0088659C"/>
    <w:rsid w:val="008902CC"/>
    <w:rsid w:val="00892423"/>
    <w:rsid w:val="0089297A"/>
    <w:rsid w:val="00893624"/>
    <w:rsid w:val="0089473C"/>
    <w:rsid w:val="00895388"/>
    <w:rsid w:val="0089589F"/>
    <w:rsid w:val="00895D6B"/>
    <w:rsid w:val="00895EE4"/>
    <w:rsid w:val="008972B3"/>
    <w:rsid w:val="0089788D"/>
    <w:rsid w:val="0089795F"/>
    <w:rsid w:val="0089798D"/>
    <w:rsid w:val="00897E8E"/>
    <w:rsid w:val="008A1189"/>
    <w:rsid w:val="008A1CC8"/>
    <w:rsid w:val="008A1FAF"/>
    <w:rsid w:val="008A307A"/>
    <w:rsid w:val="008A45B3"/>
    <w:rsid w:val="008A4C81"/>
    <w:rsid w:val="008A4CAA"/>
    <w:rsid w:val="008A58B0"/>
    <w:rsid w:val="008A5F53"/>
    <w:rsid w:val="008A6654"/>
    <w:rsid w:val="008A6A6E"/>
    <w:rsid w:val="008A6FA4"/>
    <w:rsid w:val="008A757A"/>
    <w:rsid w:val="008A7948"/>
    <w:rsid w:val="008A7CB5"/>
    <w:rsid w:val="008B1C77"/>
    <w:rsid w:val="008B2699"/>
    <w:rsid w:val="008B2929"/>
    <w:rsid w:val="008B32CD"/>
    <w:rsid w:val="008B3966"/>
    <w:rsid w:val="008B3F61"/>
    <w:rsid w:val="008B5676"/>
    <w:rsid w:val="008B6E9E"/>
    <w:rsid w:val="008B7DB8"/>
    <w:rsid w:val="008C0FE7"/>
    <w:rsid w:val="008C15DF"/>
    <w:rsid w:val="008C1C92"/>
    <w:rsid w:val="008C29DA"/>
    <w:rsid w:val="008C34E1"/>
    <w:rsid w:val="008C3BB5"/>
    <w:rsid w:val="008C569E"/>
    <w:rsid w:val="008C6A3F"/>
    <w:rsid w:val="008C6ED1"/>
    <w:rsid w:val="008D17FE"/>
    <w:rsid w:val="008D1FA1"/>
    <w:rsid w:val="008D2AA9"/>
    <w:rsid w:val="008D468B"/>
    <w:rsid w:val="008D6DBD"/>
    <w:rsid w:val="008D7DCA"/>
    <w:rsid w:val="008E2C93"/>
    <w:rsid w:val="008E3030"/>
    <w:rsid w:val="008E46A7"/>
    <w:rsid w:val="008E6612"/>
    <w:rsid w:val="008E7E19"/>
    <w:rsid w:val="008E7E6E"/>
    <w:rsid w:val="008F06CA"/>
    <w:rsid w:val="008F14C3"/>
    <w:rsid w:val="008F3A27"/>
    <w:rsid w:val="008F3E57"/>
    <w:rsid w:val="008F636C"/>
    <w:rsid w:val="008F6E13"/>
    <w:rsid w:val="00900139"/>
    <w:rsid w:val="00900B4C"/>
    <w:rsid w:val="00901CAA"/>
    <w:rsid w:val="00902444"/>
    <w:rsid w:val="009024B3"/>
    <w:rsid w:val="00902C7C"/>
    <w:rsid w:val="0090330D"/>
    <w:rsid w:val="00904F22"/>
    <w:rsid w:val="00907122"/>
    <w:rsid w:val="009077BE"/>
    <w:rsid w:val="00910248"/>
    <w:rsid w:val="00911191"/>
    <w:rsid w:val="009118F0"/>
    <w:rsid w:val="00911B83"/>
    <w:rsid w:val="0091270A"/>
    <w:rsid w:val="00912CA4"/>
    <w:rsid w:val="00912CE3"/>
    <w:rsid w:val="00913159"/>
    <w:rsid w:val="0091428C"/>
    <w:rsid w:val="009147A9"/>
    <w:rsid w:val="009149EE"/>
    <w:rsid w:val="0091617F"/>
    <w:rsid w:val="00920998"/>
    <w:rsid w:val="00920ACC"/>
    <w:rsid w:val="0092110B"/>
    <w:rsid w:val="0092158D"/>
    <w:rsid w:val="0092172D"/>
    <w:rsid w:val="00921D8D"/>
    <w:rsid w:val="00922157"/>
    <w:rsid w:val="009226F7"/>
    <w:rsid w:val="00924BC7"/>
    <w:rsid w:val="009250AF"/>
    <w:rsid w:val="00926328"/>
    <w:rsid w:val="00926999"/>
    <w:rsid w:val="0092712C"/>
    <w:rsid w:val="00927BD3"/>
    <w:rsid w:val="00931630"/>
    <w:rsid w:val="00931F43"/>
    <w:rsid w:val="00932012"/>
    <w:rsid w:val="009327E3"/>
    <w:rsid w:val="00932BC8"/>
    <w:rsid w:val="00934019"/>
    <w:rsid w:val="00934F7C"/>
    <w:rsid w:val="009351B8"/>
    <w:rsid w:val="00936C37"/>
    <w:rsid w:val="00940C46"/>
    <w:rsid w:val="009427AB"/>
    <w:rsid w:val="009427C5"/>
    <w:rsid w:val="00942BC2"/>
    <w:rsid w:val="0094323F"/>
    <w:rsid w:val="009432A2"/>
    <w:rsid w:val="00943972"/>
    <w:rsid w:val="009439B2"/>
    <w:rsid w:val="00943E2B"/>
    <w:rsid w:val="009441E2"/>
    <w:rsid w:val="00944F4D"/>
    <w:rsid w:val="00945E5F"/>
    <w:rsid w:val="00946547"/>
    <w:rsid w:val="00946928"/>
    <w:rsid w:val="00947DA8"/>
    <w:rsid w:val="00950753"/>
    <w:rsid w:val="009512DA"/>
    <w:rsid w:val="00952233"/>
    <w:rsid w:val="00953FC8"/>
    <w:rsid w:val="00954DB1"/>
    <w:rsid w:val="00956958"/>
    <w:rsid w:val="009574B7"/>
    <w:rsid w:val="0095766B"/>
    <w:rsid w:val="0095796D"/>
    <w:rsid w:val="009609D1"/>
    <w:rsid w:val="0096231A"/>
    <w:rsid w:val="00962B9C"/>
    <w:rsid w:val="00962C33"/>
    <w:rsid w:val="0096474B"/>
    <w:rsid w:val="00964DB3"/>
    <w:rsid w:val="009658C6"/>
    <w:rsid w:val="00965B88"/>
    <w:rsid w:val="00965D90"/>
    <w:rsid w:val="00967C5D"/>
    <w:rsid w:val="00967E72"/>
    <w:rsid w:val="00967F29"/>
    <w:rsid w:val="009701B8"/>
    <w:rsid w:val="00970755"/>
    <w:rsid w:val="00970D1E"/>
    <w:rsid w:val="00971483"/>
    <w:rsid w:val="0097213D"/>
    <w:rsid w:val="00973F70"/>
    <w:rsid w:val="00974596"/>
    <w:rsid w:val="00975C2E"/>
    <w:rsid w:val="0097636D"/>
    <w:rsid w:val="00976F6E"/>
    <w:rsid w:val="00976FF7"/>
    <w:rsid w:val="009776E3"/>
    <w:rsid w:val="00980814"/>
    <w:rsid w:val="0098147A"/>
    <w:rsid w:val="00981BFE"/>
    <w:rsid w:val="00983300"/>
    <w:rsid w:val="00983EB6"/>
    <w:rsid w:val="00984011"/>
    <w:rsid w:val="0098591F"/>
    <w:rsid w:val="00986FDA"/>
    <w:rsid w:val="00990C26"/>
    <w:rsid w:val="00990EF1"/>
    <w:rsid w:val="00991A78"/>
    <w:rsid w:val="0099221C"/>
    <w:rsid w:val="00992E65"/>
    <w:rsid w:val="00993D01"/>
    <w:rsid w:val="00994139"/>
    <w:rsid w:val="00994CE8"/>
    <w:rsid w:val="00995CDA"/>
    <w:rsid w:val="0099642E"/>
    <w:rsid w:val="00996612"/>
    <w:rsid w:val="009967CA"/>
    <w:rsid w:val="0099737B"/>
    <w:rsid w:val="009A02BC"/>
    <w:rsid w:val="009A1245"/>
    <w:rsid w:val="009A1F18"/>
    <w:rsid w:val="009A2B80"/>
    <w:rsid w:val="009A2FC5"/>
    <w:rsid w:val="009A33F0"/>
    <w:rsid w:val="009A355F"/>
    <w:rsid w:val="009A5AEA"/>
    <w:rsid w:val="009A5D4D"/>
    <w:rsid w:val="009A61DA"/>
    <w:rsid w:val="009B09A2"/>
    <w:rsid w:val="009B1BF0"/>
    <w:rsid w:val="009B2CE5"/>
    <w:rsid w:val="009B311C"/>
    <w:rsid w:val="009B323B"/>
    <w:rsid w:val="009B509A"/>
    <w:rsid w:val="009B526B"/>
    <w:rsid w:val="009B5BC1"/>
    <w:rsid w:val="009B651D"/>
    <w:rsid w:val="009B67C1"/>
    <w:rsid w:val="009B68E6"/>
    <w:rsid w:val="009B6ACB"/>
    <w:rsid w:val="009B7A2A"/>
    <w:rsid w:val="009C0B06"/>
    <w:rsid w:val="009C0B82"/>
    <w:rsid w:val="009C0E95"/>
    <w:rsid w:val="009C1853"/>
    <w:rsid w:val="009C3109"/>
    <w:rsid w:val="009C3C6B"/>
    <w:rsid w:val="009C6D6F"/>
    <w:rsid w:val="009C7B6F"/>
    <w:rsid w:val="009D1742"/>
    <w:rsid w:val="009D1F6F"/>
    <w:rsid w:val="009D1FDB"/>
    <w:rsid w:val="009D3502"/>
    <w:rsid w:val="009D3F21"/>
    <w:rsid w:val="009D40EA"/>
    <w:rsid w:val="009D43E6"/>
    <w:rsid w:val="009D5C3B"/>
    <w:rsid w:val="009D78B1"/>
    <w:rsid w:val="009E000C"/>
    <w:rsid w:val="009E0CF5"/>
    <w:rsid w:val="009E0E19"/>
    <w:rsid w:val="009E182E"/>
    <w:rsid w:val="009E1EE5"/>
    <w:rsid w:val="009E2679"/>
    <w:rsid w:val="009E2F04"/>
    <w:rsid w:val="009E5F67"/>
    <w:rsid w:val="009E67BE"/>
    <w:rsid w:val="009E6B29"/>
    <w:rsid w:val="009E6B41"/>
    <w:rsid w:val="009E6C02"/>
    <w:rsid w:val="009F4110"/>
    <w:rsid w:val="009F45DE"/>
    <w:rsid w:val="009F4E9D"/>
    <w:rsid w:val="009F6B5B"/>
    <w:rsid w:val="00A00B14"/>
    <w:rsid w:val="00A0336D"/>
    <w:rsid w:val="00A03957"/>
    <w:rsid w:val="00A03A1C"/>
    <w:rsid w:val="00A04ECA"/>
    <w:rsid w:val="00A06F00"/>
    <w:rsid w:val="00A075AE"/>
    <w:rsid w:val="00A07A39"/>
    <w:rsid w:val="00A10672"/>
    <w:rsid w:val="00A1177F"/>
    <w:rsid w:val="00A12799"/>
    <w:rsid w:val="00A12D55"/>
    <w:rsid w:val="00A1305D"/>
    <w:rsid w:val="00A13CE1"/>
    <w:rsid w:val="00A15418"/>
    <w:rsid w:val="00A16B46"/>
    <w:rsid w:val="00A207D8"/>
    <w:rsid w:val="00A2317B"/>
    <w:rsid w:val="00A24121"/>
    <w:rsid w:val="00A24332"/>
    <w:rsid w:val="00A24443"/>
    <w:rsid w:val="00A24DE7"/>
    <w:rsid w:val="00A24E73"/>
    <w:rsid w:val="00A25569"/>
    <w:rsid w:val="00A25CAE"/>
    <w:rsid w:val="00A26335"/>
    <w:rsid w:val="00A31278"/>
    <w:rsid w:val="00A333A5"/>
    <w:rsid w:val="00A33507"/>
    <w:rsid w:val="00A33581"/>
    <w:rsid w:val="00A33C58"/>
    <w:rsid w:val="00A344F2"/>
    <w:rsid w:val="00A34522"/>
    <w:rsid w:val="00A34C18"/>
    <w:rsid w:val="00A34DD3"/>
    <w:rsid w:val="00A36832"/>
    <w:rsid w:val="00A371E8"/>
    <w:rsid w:val="00A37AC6"/>
    <w:rsid w:val="00A37D5B"/>
    <w:rsid w:val="00A40B71"/>
    <w:rsid w:val="00A42505"/>
    <w:rsid w:val="00A42707"/>
    <w:rsid w:val="00A42EF7"/>
    <w:rsid w:val="00A430A0"/>
    <w:rsid w:val="00A4357F"/>
    <w:rsid w:val="00A4386F"/>
    <w:rsid w:val="00A43E3C"/>
    <w:rsid w:val="00A44A30"/>
    <w:rsid w:val="00A46903"/>
    <w:rsid w:val="00A47F62"/>
    <w:rsid w:val="00A50C5C"/>
    <w:rsid w:val="00A52242"/>
    <w:rsid w:val="00A553C0"/>
    <w:rsid w:val="00A565C4"/>
    <w:rsid w:val="00A56876"/>
    <w:rsid w:val="00A57024"/>
    <w:rsid w:val="00A57A3C"/>
    <w:rsid w:val="00A57D8C"/>
    <w:rsid w:val="00A610BF"/>
    <w:rsid w:val="00A612C7"/>
    <w:rsid w:val="00A61AFC"/>
    <w:rsid w:val="00A62856"/>
    <w:rsid w:val="00A62863"/>
    <w:rsid w:val="00A62CCA"/>
    <w:rsid w:val="00A62D3A"/>
    <w:rsid w:val="00A6356A"/>
    <w:rsid w:val="00A656BF"/>
    <w:rsid w:val="00A661B1"/>
    <w:rsid w:val="00A70429"/>
    <w:rsid w:val="00A71C77"/>
    <w:rsid w:val="00A72DB3"/>
    <w:rsid w:val="00A74BAF"/>
    <w:rsid w:val="00A7557E"/>
    <w:rsid w:val="00A757F5"/>
    <w:rsid w:val="00A7583B"/>
    <w:rsid w:val="00A75ADC"/>
    <w:rsid w:val="00A768F7"/>
    <w:rsid w:val="00A80417"/>
    <w:rsid w:val="00A8164F"/>
    <w:rsid w:val="00A81B53"/>
    <w:rsid w:val="00A831D8"/>
    <w:rsid w:val="00A854FF"/>
    <w:rsid w:val="00A855E4"/>
    <w:rsid w:val="00A9208E"/>
    <w:rsid w:val="00A92092"/>
    <w:rsid w:val="00A92AAB"/>
    <w:rsid w:val="00A93C55"/>
    <w:rsid w:val="00A96532"/>
    <w:rsid w:val="00A97C88"/>
    <w:rsid w:val="00AA029F"/>
    <w:rsid w:val="00AA074D"/>
    <w:rsid w:val="00AA12A7"/>
    <w:rsid w:val="00AA2033"/>
    <w:rsid w:val="00AA2E37"/>
    <w:rsid w:val="00AA3164"/>
    <w:rsid w:val="00AA3A03"/>
    <w:rsid w:val="00AA448B"/>
    <w:rsid w:val="00AA4554"/>
    <w:rsid w:val="00AA4CB2"/>
    <w:rsid w:val="00AA69E7"/>
    <w:rsid w:val="00AA72D5"/>
    <w:rsid w:val="00AA7E14"/>
    <w:rsid w:val="00AA7F2E"/>
    <w:rsid w:val="00AB0AA7"/>
    <w:rsid w:val="00AB229A"/>
    <w:rsid w:val="00AB2BD5"/>
    <w:rsid w:val="00AB4AD0"/>
    <w:rsid w:val="00AB5F75"/>
    <w:rsid w:val="00AB6031"/>
    <w:rsid w:val="00AB68C8"/>
    <w:rsid w:val="00AB7894"/>
    <w:rsid w:val="00AC03EB"/>
    <w:rsid w:val="00AC1060"/>
    <w:rsid w:val="00AC21B6"/>
    <w:rsid w:val="00AC2AF0"/>
    <w:rsid w:val="00AC3B65"/>
    <w:rsid w:val="00AC3F7E"/>
    <w:rsid w:val="00AC4A31"/>
    <w:rsid w:val="00AC5086"/>
    <w:rsid w:val="00AC651C"/>
    <w:rsid w:val="00AD059C"/>
    <w:rsid w:val="00AD05CE"/>
    <w:rsid w:val="00AD07A0"/>
    <w:rsid w:val="00AD0BB6"/>
    <w:rsid w:val="00AD211B"/>
    <w:rsid w:val="00AD3E62"/>
    <w:rsid w:val="00AD425D"/>
    <w:rsid w:val="00AD4A51"/>
    <w:rsid w:val="00AD4DB0"/>
    <w:rsid w:val="00AD5667"/>
    <w:rsid w:val="00AD5D8F"/>
    <w:rsid w:val="00AD6FFC"/>
    <w:rsid w:val="00AD7683"/>
    <w:rsid w:val="00AE033A"/>
    <w:rsid w:val="00AE04B0"/>
    <w:rsid w:val="00AE05EB"/>
    <w:rsid w:val="00AE0882"/>
    <w:rsid w:val="00AE1914"/>
    <w:rsid w:val="00AE1995"/>
    <w:rsid w:val="00AE3ADE"/>
    <w:rsid w:val="00AE4420"/>
    <w:rsid w:val="00AE5254"/>
    <w:rsid w:val="00AE75CB"/>
    <w:rsid w:val="00AE75F3"/>
    <w:rsid w:val="00AF1008"/>
    <w:rsid w:val="00AF1822"/>
    <w:rsid w:val="00AF4878"/>
    <w:rsid w:val="00AF49EA"/>
    <w:rsid w:val="00AF539B"/>
    <w:rsid w:val="00AF5D1A"/>
    <w:rsid w:val="00AF5F94"/>
    <w:rsid w:val="00AF68EE"/>
    <w:rsid w:val="00AF6AAD"/>
    <w:rsid w:val="00AF6D8F"/>
    <w:rsid w:val="00B01672"/>
    <w:rsid w:val="00B0448A"/>
    <w:rsid w:val="00B04983"/>
    <w:rsid w:val="00B05614"/>
    <w:rsid w:val="00B0678E"/>
    <w:rsid w:val="00B06B12"/>
    <w:rsid w:val="00B07797"/>
    <w:rsid w:val="00B10EF6"/>
    <w:rsid w:val="00B110CE"/>
    <w:rsid w:val="00B1266E"/>
    <w:rsid w:val="00B12ED3"/>
    <w:rsid w:val="00B1366F"/>
    <w:rsid w:val="00B13D0F"/>
    <w:rsid w:val="00B14CDC"/>
    <w:rsid w:val="00B15645"/>
    <w:rsid w:val="00B16B5E"/>
    <w:rsid w:val="00B2037A"/>
    <w:rsid w:val="00B206E5"/>
    <w:rsid w:val="00B20C2E"/>
    <w:rsid w:val="00B20D6C"/>
    <w:rsid w:val="00B216D6"/>
    <w:rsid w:val="00B22332"/>
    <w:rsid w:val="00B226FC"/>
    <w:rsid w:val="00B232D3"/>
    <w:rsid w:val="00B2361C"/>
    <w:rsid w:val="00B23D2A"/>
    <w:rsid w:val="00B25E58"/>
    <w:rsid w:val="00B2600F"/>
    <w:rsid w:val="00B308FD"/>
    <w:rsid w:val="00B349D4"/>
    <w:rsid w:val="00B35861"/>
    <w:rsid w:val="00B36B2D"/>
    <w:rsid w:val="00B3724C"/>
    <w:rsid w:val="00B403AB"/>
    <w:rsid w:val="00B40B47"/>
    <w:rsid w:val="00B40E15"/>
    <w:rsid w:val="00B4429E"/>
    <w:rsid w:val="00B44C0E"/>
    <w:rsid w:val="00B46348"/>
    <w:rsid w:val="00B467BB"/>
    <w:rsid w:val="00B504CF"/>
    <w:rsid w:val="00B532CB"/>
    <w:rsid w:val="00B537AE"/>
    <w:rsid w:val="00B53DFB"/>
    <w:rsid w:val="00B54328"/>
    <w:rsid w:val="00B545C0"/>
    <w:rsid w:val="00B55A1A"/>
    <w:rsid w:val="00B55A30"/>
    <w:rsid w:val="00B5611C"/>
    <w:rsid w:val="00B563FB"/>
    <w:rsid w:val="00B56BFE"/>
    <w:rsid w:val="00B57CFC"/>
    <w:rsid w:val="00B6220B"/>
    <w:rsid w:val="00B62786"/>
    <w:rsid w:val="00B62B8E"/>
    <w:rsid w:val="00B63147"/>
    <w:rsid w:val="00B63FA8"/>
    <w:rsid w:val="00B640FB"/>
    <w:rsid w:val="00B6420E"/>
    <w:rsid w:val="00B65E0E"/>
    <w:rsid w:val="00B66597"/>
    <w:rsid w:val="00B66A90"/>
    <w:rsid w:val="00B66E9B"/>
    <w:rsid w:val="00B7034B"/>
    <w:rsid w:val="00B71451"/>
    <w:rsid w:val="00B73515"/>
    <w:rsid w:val="00B74405"/>
    <w:rsid w:val="00B75875"/>
    <w:rsid w:val="00B75A26"/>
    <w:rsid w:val="00B76636"/>
    <w:rsid w:val="00B81E95"/>
    <w:rsid w:val="00B82003"/>
    <w:rsid w:val="00B82140"/>
    <w:rsid w:val="00B82D33"/>
    <w:rsid w:val="00B82E74"/>
    <w:rsid w:val="00B82ED0"/>
    <w:rsid w:val="00B83A6E"/>
    <w:rsid w:val="00B83EB8"/>
    <w:rsid w:val="00B85E00"/>
    <w:rsid w:val="00B860AB"/>
    <w:rsid w:val="00B86D98"/>
    <w:rsid w:val="00B87E55"/>
    <w:rsid w:val="00B9171A"/>
    <w:rsid w:val="00B92F7E"/>
    <w:rsid w:val="00B9318D"/>
    <w:rsid w:val="00B95DF0"/>
    <w:rsid w:val="00B97976"/>
    <w:rsid w:val="00B97C93"/>
    <w:rsid w:val="00BA1CAC"/>
    <w:rsid w:val="00BA31B6"/>
    <w:rsid w:val="00BA3AE9"/>
    <w:rsid w:val="00BA5896"/>
    <w:rsid w:val="00BA6B3C"/>
    <w:rsid w:val="00BB0A32"/>
    <w:rsid w:val="00BB0DB4"/>
    <w:rsid w:val="00BB14AB"/>
    <w:rsid w:val="00BB5672"/>
    <w:rsid w:val="00BB5942"/>
    <w:rsid w:val="00BC0DBB"/>
    <w:rsid w:val="00BC1022"/>
    <w:rsid w:val="00BC1991"/>
    <w:rsid w:val="00BC1BF2"/>
    <w:rsid w:val="00BC1D54"/>
    <w:rsid w:val="00BC4076"/>
    <w:rsid w:val="00BC4BCB"/>
    <w:rsid w:val="00BC52E7"/>
    <w:rsid w:val="00BC6A4D"/>
    <w:rsid w:val="00BC6FF8"/>
    <w:rsid w:val="00BC70A3"/>
    <w:rsid w:val="00BC7566"/>
    <w:rsid w:val="00BD036F"/>
    <w:rsid w:val="00BD05F1"/>
    <w:rsid w:val="00BD0A2D"/>
    <w:rsid w:val="00BD1835"/>
    <w:rsid w:val="00BD1FB2"/>
    <w:rsid w:val="00BD2251"/>
    <w:rsid w:val="00BD3595"/>
    <w:rsid w:val="00BD37A6"/>
    <w:rsid w:val="00BD4C7D"/>
    <w:rsid w:val="00BD4D9E"/>
    <w:rsid w:val="00BD54E1"/>
    <w:rsid w:val="00BD55CB"/>
    <w:rsid w:val="00BD56E7"/>
    <w:rsid w:val="00BD6EE0"/>
    <w:rsid w:val="00BD6F79"/>
    <w:rsid w:val="00BD6FE2"/>
    <w:rsid w:val="00BD7781"/>
    <w:rsid w:val="00BD788B"/>
    <w:rsid w:val="00BE1E94"/>
    <w:rsid w:val="00BE2022"/>
    <w:rsid w:val="00BE3413"/>
    <w:rsid w:val="00BE3879"/>
    <w:rsid w:val="00BE39FC"/>
    <w:rsid w:val="00BE3BA7"/>
    <w:rsid w:val="00BE3DDD"/>
    <w:rsid w:val="00BE4A1E"/>
    <w:rsid w:val="00BE5880"/>
    <w:rsid w:val="00BE5E8D"/>
    <w:rsid w:val="00BE6823"/>
    <w:rsid w:val="00BE6859"/>
    <w:rsid w:val="00BE6970"/>
    <w:rsid w:val="00BF0683"/>
    <w:rsid w:val="00BF17E1"/>
    <w:rsid w:val="00BF2119"/>
    <w:rsid w:val="00BF3762"/>
    <w:rsid w:val="00BF3FFA"/>
    <w:rsid w:val="00BF415B"/>
    <w:rsid w:val="00BF658B"/>
    <w:rsid w:val="00BF6E49"/>
    <w:rsid w:val="00BF70EB"/>
    <w:rsid w:val="00C003DE"/>
    <w:rsid w:val="00C0222A"/>
    <w:rsid w:val="00C057EB"/>
    <w:rsid w:val="00C0643B"/>
    <w:rsid w:val="00C06C6B"/>
    <w:rsid w:val="00C06C8D"/>
    <w:rsid w:val="00C07A24"/>
    <w:rsid w:val="00C119E8"/>
    <w:rsid w:val="00C13F9F"/>
    <w:rsid w:val="00C1468A"/>
    <w:rsid w:val="00C16AED"/>
    <w:rsid w:val="00C16BA5"/>
    <w:rsid w:val="00C17634"/>
    <w:rsid w:val="00C17C0B"/>
    <w:rsid w:val="00C205A2"/>
    <w:rsid w:val="00C2218A"/>
    <w:rsid w:val="00C221DC"/>
    <w:rsid w:val="00C22E9A"/>
    <w:rsid w:val="00C234CE"/>
    <w:rsid w:val="00C2362C"/>
    <w:rsid w:val="00C23D84"/>
    <w:rsid w:val="00C26091"/>
    <w:rsid w:val="00C27F82"/>
    <w:rsid w:val="00C300AC"/>
    <w:rsid w:val="00C3164A"/>
    <w:rsid w:val="00C32061"/>
    <w:rsid w:val="00C32AAE"/>
    <w:rsid w:val="00C335B6"/>
    <w:rsid w:val="00C33A88"/>
    <w:rsid w:val="00C3406B"/>
    <w:rsid w:val="00C3463C"/>
    <w:rsid w:val="00C34DAD"/>
    <w:rsid w:val="00C3515B"/>
    <w:rsid w:val="00C36B46"/>
    <w:rsid w:val="00C37C87"/>
    <w:rsid w:val="00C42746"/>
    <w:rsid w:val="00C43065"/>
    <w:rsid w:val="00C43E13"/>
    <w:rsid w:val="00C44950"/>
    <w:rsid w:val="00C44DB6"/>
    <w:rsid w:val="00C4723B"/>
    <w:rsid w:val="00C51D4E"/>
    <w:rsid w:val="00C52744"/>
    <w:rsid w:val="00C52EF6"/>
    <w:rsid w:val="00C54632"/>
    <w:rsid w:val="00C56402"/>
    <w:rsid w:val="00C56F22"/>
    <w:rsid w:val="00C602EA"/>
    <w:rsid w:val="00C60C2C"/>
    <w:rsid w:val="00C61F19"/>
    <w:rsid w:val="00C634B3"/>
    <w:rsid w:val="00C70559"/>
    <w:rsid w:val="00C70A11"/>
    <w:rsid w:val="00C70ED9"/>
    <w:rsid w:val="00C718F2"/>
    <w:rsid w:val="00C73045"/>
    <w:rsid w:val="00C74AC9"/>
    <w:rsid w:val="00C75071"/>
    <w:rsid w:val="00C75E7B"/>
    <w:rsid w:val="00C76260"/>
    <w:rsid w:val="00C82843"/>
    <w:rsid w:val="00C82BAB"/>
    <w:rsid w:val="00C84069"/>
    <w:rsid w:val="00C84ED1"/>
    <w:rsid w:val="00C8520A"/>
    <w:rsid w:val="00C85C27"/>
    <w:rsid w:val="00C86724"/>
    <w:rsid w:val="00C90C62"/>
    <w:rsid w:val="00C90D3F"/>
    <w:rsid w:val="00C920D3"/>
    <w:rsid w:val="00C9235B"/>
    <w:rsid w:val="00C92480"/>
    <w:rsid w:val="00C9248F"/>
    <w:rsid w:val="00C92908"/>
    <w:rsid w:val="00C92B1D"/>
    <w:rsid w:val="00C93637"/>
    <w:rsid w:val="00C945F2"/>
    <w:rsid w:val="00C96050"/>
    <w:rsid w:val="00C968AC"/>
    <w:rsid w:val="00C97D70"/>
    <w:rsid w:val="00CA0C7A"/>
    <w:rsid w:val="00CA14E0"/>
    <w:rsid w:val="00CA18A5"/>
    <w:rsid w:val="00CA67A4"/>
    <w:rsid w:val="00CA7BFD"/>
    <w:rsid w:val="00CB47B3"/>
    <w:rsid w:val="00CB656F"/>
    <w:rsid w:val="00CC1819"/>
    <w:rsid w:val="00CC1FBC"/>
    <w:rsid w:val="00CC318F"/>
    <w:rsid w:val="00CC4ACB"/>
    <w:rsid w:val="00CC63E9"/>
    <w:rsid w:val="00CC66CE"/>
    <w:rsid w:val="00CD326F"/>
    <w:rsid w:val="00CD3FB9"/>
    <w:rsid w:val="00CD5D0C"/>
    <w:rsid w:val="00CD7090"/>
    <w:rsid w:val="00CE13EF"/>
    <w:rsid w:val="00CE1B48"/>
    <w:rsid w:val="00CE1D3F"/>
    <w:rsid w:val="00CE23BC"/>
    <w:rsid w:val="00CE2CD9"/>
    <w:rsid w:val="00CE3307"/>
    <w:rsid w:val="00CE45F2"/>
    <w:rsid w:val="00CE684E"/>
    <w:rsid w:val="00CE6EA3"/>
    <w:rsid w:val="00CE75CD"/>
    <w:rsid w:val="00CE7629"/>
    <w:rsid w:val="00CF3047"/>
    <w:rsid w:val="00CF3E50"/>
    <w:rsid w:val="00CF3E8F"/>
    <w:rsid w:val="00CF42CA"/>
    <w:rsid w:val="00CF5D8D"/>
    <w:rsid w:val="00CF607F"/>
    <w:rsid w:val="00CF7CD1"/>
    <w:rsid w:val="00CF7D50"/>
    <w:rsid w:val="00CF7FCF"/>
    <w:rsid w:val="00D0110C"/>
    <w:rsid w:val="00D0121B"/>
    <w:rsid w:val="00D013B9"/>
    <w:rsid w:val="00D023CC"/>
    <w:rsid w:val="00D03F80"/>
    <w:rsid w:val="00D04F1D"/>
    <w:rsid w:val="00D06B3E"/>
    <w:rsid w:val="00D072D5"/>
    <w:rsid w:val="00D07C24"/>
    <w:rsid w:val="00D10660"/>
    <w:rsid w:val="00D10C23"/>
    <w:rsid w:val="00D11454"/>
    <w:rsid w:val="00D12B68"/>
    <w:rsid w:val="00D12EC1"/>
    <w:rsid w:val="00D14F94"/>
    <w:rsid w:val="00D165E4"/>
    <w:rsid w:val="00D20934"/>
    <w:rsid w:val="00D21667"/>
    <w:rsid w:val="00D21783"/>
    <w:rsid w:val="00D22C5B"/>
    <w:rsid w:val="00D24182"/>
    <w:rsid w:val="00D243F8"/>
    <w:rsid w:val="00D248D4"/>
    <w:rsid w:val="00D24AEB"/>
    <w:rsid w:val="00D24D4B"/>
    <w:rsid w:val="00D255A3"/>
    <w:rsid w:val="00D277E6"/>
    <w:rsid w:val="00D30417"/>
    <w:rsid w:val="00D30C2C"/>
    <w:rsid w:val="00D32B1A"/>
    <w:rsid w:val="00D33100"/>
    <w:rsid w:val="00D3324F"/>
    <w:rsid w:val="00D33453"/>
    <w:rsid w:val="00D343F8"/>
    <w:rsid w:val="00D36F30"/>
    <w:rsid w:val="00D4131A"/>
    <w:rsid w:val="00D41775"/>
    <w:rsid w:val="00D41F8D"/>
    <w:rsid w:val="00D45BC8"/>
    <w:rsid w:val="00D4690D"/>
    <w:rsid w:val="00D46B4B"/>
    <w:rsid w:val="00D47B32"/>
    <w:rsid w:val="00D5059C"/>
    <w:rsid w:val="00D519D3"/>
    <w:rsid w:val="00D53473"/>
    <w:rsid w:val="00D53FF8"/>
    <w:rsid w:val="00D54B80"/>
    <w:rsid w:val="00D54C6B"/>
    <w:rsid w:val="00D55CEB"/>
    <w:rsid w:val="00D570CF"/>
    <w:rsid w:val="00D57E4F"/>
    <w:rsid w:val="00D605CD"/>
    <w:rsid w:val="00D61FAE"/>
    <w:rsid w:val="00D62498"/>
    <w:rsid w:val="00D632A4"/>
    <w:rsid w:val="00D6345F"/>
    <w:rsid w:val="00D64189"/>
    <w:rsid w:val="00D646EF"/>
    <w:rsid w:val="00D64ACD"/>
    <w:rsid w:val="00D657BA"/>
    <w:rsid w:val="00D65CF5"/>
    <w:rsid w:val="00D65EFB"/>
    <w:rsid w:val="00D70381"/>
    <w:rsid w:val="00D705CD"/>
    <w:rsid w:val="00D70E22"/>
    <w:rsid w:val="00D7143C"/>
    <w:rsid w:val="00D74577"/>
    <w:rsid w:val="00D7489C"/>
    <w:rsid w:val="00D751A0"/>
    <w:rsid w:val="00D80EE2"/>
    <w:rsid w:val="00D81958"/>
    <w:rsid w:val="00D82289"/>
    <w:rsid w:val="00D8367F"/>
    <w:rsid w:val="00D8475A"/>
    <w:rsid w:val="00D84A0C"/>
    <w:rsid w:val="00D850FC"/>
    <w:rsid w:val="00D85870"/>
    <w:rsid w:val="00D91BD9"/>
    <w:rsid w:val="00D91E9A"/>
    <w:rsid w:val="00D92577"/>
    <w:rsid w:val="00D930C3"/>
    <w:rsid w:val="00D94674"/>
    <w:rsid w:val="00D95DCF"/>
    <w:rsid w:val="00D96100"/>
    <w:rsid w:val="00DA00AD"/>
    <w:rsid w:val="00DA0200"/>
    <w:rsid w:val="00DA06C5"/>
    <w:rsid w:val="00DA0944"/>
    <w:rsid w:val="00DA1415"/>
    <w:rsid w:val="00DA2357"/>
    <w:rsid w:val="00DA2A52"/>
    <w:rsid w:val="00DA2FF1"/>
    <w:rsid w:val="00DA3468"/>
    <w:rsid w:val="00DA3593"/>
    <w:rsid w:val="00DA3AEC"/>
    <w:rsid w:val="00DA416F"/>
    <w:rsid w:val="00DA44D1"/>
    <w:rsid w:val="00DA57A3"/>
    <w:rsid w:val="00DA6B83"/>
    <w:rsid w:val="00DA7A3B"/>
    <w:rsid w:val="00DB02BC"/>
    <w:rsid w:val="00DB045A"/>
    <w:rsid w:val="00DB0AF1"/>
    <w:rsid w:val="00DB1123"/>
    <w:rsid w:val="00DB2983"/>
    <w:rsid w:val="00DB2CBD"/>
    <w:rsid w:val="00DB3DA1"/>
    <w:rsid w:val="00DB53CE"/>
    <w:rsid w:val="00DB5728"/>
    <w:rsid w:val="00DB5D7A"/>
    <w:rsid w:val="00DB6994"/>
    <w:rsid w:val="00DB6BB1"/>
    <w:rsid w:val="00DC021D"/>
    <w:rsid w:val="00DC0B5D"/>
    <w:rsid w:val="00DC1034"/>
    <w:rsid w:val="00DC4943"/>
    <w:rsid w:val="00DC4EFD"/>
    <w:rsid w:val="00DC6181"/>
    <w:rsid w:val="00DC6752"/>
    <w:rsid w:val="00DC67CB"/>
    <w:rsid w:val="00DC6F2D"/>
    <w:rsid w:val="00DD03CD"/>
    <w:rsid w:val="00DD0929"/>
    <w:rsid w:val="00DD0D48"/>
    <w:rsid w:val="00DD0EED"/>
    <w:rsid w:val="00DD1BA3"/>
    <w:rsid w:val="00DD3E09"/>
    <w:rsid w:val="00DD403A"/>
    <w:rsid w:val="00DD4DE0"/>
    <w:rsid w:val="00DD5154"/>
    <w:rsid w:val="00DD6F42"/>
    <w:rsid w:val="00DD71D0"/>
    <w:rsid w:val="00DD78BC"/>
    <w:rsid w:val="00DD7F5E"/>
    <w:rsid w:val="00DE3EAC"/>
    <w:rsid w:val="00DE6D59"/>
    <w:rsid w:val="00DE71F3"/>
    <w:rsid w:val="00DE79F7"/>
    <w:rsid w:val="00DE7D0E"/>
    <w:rsid w:val="00DF096D"/>
    <w:rsid w:val="00DF1C9F"/>
    <w:rsid w:val="00DF1ED4"/>
    <w:rsid w:val="00DF21F7"/>
    <w:rsid w:val="00DF2C46"/>
    <w:rsid w:val="00DF3953"/>
    <w:rsid w:val="00DF3F20"/>
    <w:rsid w:val="00DF4A24"/>
    <w:rsid w:val="00DF4BF7"/>
    <w:rsid w:val="00DF4C54"/>
    <w:rsid w:val="00DF514A"/>
    <w:rsid w:val="00DF552B"/>
    <w:rsid w:val="00DF67D4"/>
    <w:rsid w:val="00DF7C08"/>
    <w:rsid w:val="00E00893"/>
    <w:rsid w:val="00E00D75"/>
    <w:rsid w:val="00E0216E"/>
    <w:rsid w:val="00E022BA"/>
    <w:rsid w:val="00E02D1A"/>
    <w:rsid w:val="00E0399E"/>
    <w:rsid w:val="00E0421D"/>
    <w:rsid w:val="00E05378"/>
    <w:rsid w:val="00E078C6"/>
    <w:rsid w:val="00E12017"/>
    <w:rsid w:val="00E13CFB"/>
    <w:rsid w:val="00E13E2E"/>
    <w:rsid w:val="00E13F68"/>
    <w:rsid w:val="00E17519"/>
    <w:rsid w:val="00E175A9"/>
    <w:rsid w:val="00E17A31"/>
    <w:rsid w:val="00E17CDE"/>
    <w:rsid w:val="00E208C3"/>
    <w:rsid w:val="00E21134"/>
    <w:rsid w:val="00E21D5E"/>
    <w:rsid w:val="00E21E18"/>
    <w:rsid w:val="00E21EF4"/>
    <w:rsid w:val="00E221DA"/>
    <w:rsid w:val="00E22672"/>
    <w:rsid w:val="00E22D32"/>
    <w:rsid w:val="00E233BB"/>
    <w:rsid w:val="00E2419C"/>
    <w:rsid w:val="00E27020"/>
    <w:rsid w:val="00E307CF"/>
    <w:rsid w:val="00E31517"/>
    <w:rsid w:val="00E324C9"/>
    <w:rsid w:val="00E32E28"/>
    <w:rsid w:val="00E33908"/>
    <w:rsid w:val="00E33E00"/>
    <w:rsid w:val="00E33E32"/>
    <w:rsid w:val="00E360E7"/>
    <w:rsid w:val="00E37AC0"/>
    <w:rsid w:val="00E407B4"/>
    <w:rsid w:val="00E42BAD"/>
    <w:rsid w:val="00E42F5D"/>
    <w:rsid w:val="00E4466D"/>
    <w:rsid w:val="00E44BF0"/>
    <w:rsid w:val="00E452A2"/>
    <w:rsid w:val="00E50686"/>
    <w:rsid w:val="00E51211"/>
    <w:rsid w:val="00E512B2"/>
    <w:rsid w:val="00E521F6"/>
    <w:rsid w:val="00E5309E"/>
    <w:rsid w:val="00E5310D"/>
    <w:rsid w:val="00E54113"/>
    <w:rsid w:val="00E54607"/>
    <w:rsid w:val="00E54C83"/>
    <w:rsid w:val="00E54EC9"/>
    <w:rsid w:val="00E55FDF"/>
    <w:rsid w:val="00E57308"/>
    <w:rsid w:val="00E57BAC"/>
    <w:rsid w:val="00E57D58"/>
    <w:rsid w:val="00E57FD9"/>
    <w:rsid w:val="00E60052"/>
    <w:rsid w:val="00E62236"/>
    <w:rsid w:val="00E62AA6"/>
    <w:rsid w:val="00E63B34"/>
    <w:rsid w:val="00E64633"/>
    <w:rsid w:val="00E66188"/>
    <w:rsid w:val="00E6674A"/>
    <w:rsid w:val="00E6698C"/>
    <w:rsid w:val="00E66ED5"/>
    <w:rsid w:val="00E7129E"/>
    <w:rsid w:val="00E713A5"/>
    <w:rsid w:val="00E715BF"/>
    <w:rsid w:val="00E71EE9"/>
    <w:rsid w:val="00E72B8C"/>
    <w:rsid w:val="00E73148"/>
    <w:rsid w:val="00E73838"/>
    <w:rsid w:val="00E74ED9"/>
    <w:rsid w:val="00E752D7"/>
    <w:rsid w:val="00E7566D"/>
    <w:rsid w:val="00E75A88"/>
    <w:rsid w:val="00E76D99"/>
    <w:rsid w:val="00E803A1"/>
    <w:rsid w:val="00E82AB2"/>
    <w:rsid w:val="00E82EE1"/>
    <w:rsid w:val="00E837B2"/>
    <w:rsid w:val="00E83870"/>
    <w:rsid w:val="00E84101"/>
    <w:rsid w:val="00E8567A"/>
    <w:rsid w:val="00E86158"/>
    <w:rsid w:val="00E8725A"/>
    <w:rsid w:val="00E87FE9"/>
    <w:rsid w:val="00E906D2"/>
    <w:rsid w:val="00E90CEC"/>
    <w:rsid w:val="00E928AF"/>
    <w:rsid w:val="00E92E92"/>
    <w:rsid w:val="00E938B3"/>
    <w:rsid w:val="00E941D2"/>
    <w:rsid w:val="00E94443"/>
    <w:rsid w:val="00E95C0A"/>
    <w:rsid w:val="00E9698A"/>
    <w:rsid w:val="00E97762"/>
    <w:rsid w:val="00E97770"/>
    <w:rsid w:val="00EA3269"/>
    <w:rsid w:val="00EA35A3"/>
    <w:rsid w:val="00EA608E"/>
    <w:rsid w:val="00EA6179"/>
    <w:rsid w:val="00EA621E"/>
    <w:rsid w:val="00EA650D"/>
    <w:rsid w:val="00EA75A7"/>
    <w:rsid w:val="00EB03E9"/>
    <w:rsid w:val="00EB0CA3"/>
    <w:rsid w:val="00EB0E3B"/>
    <w:rsid w:val="00EB10E9"/>
    <w:rsid w:val="00EB1FA7"/>
    <w:rsid w:val="00EB29E3"/>
    <w:rsid w:val="00EB2F0F"/>
    <w:rsid w:val="00EB30BB"/>
    <w:rsid w:val="00EB3C31"/>
    <w:rsid w:val="00EB6757"/>
    <w:rsid w:val="00EB73AA"/>
    <w:rsid w:val="00EC09D1"/>
    <w:rsid w:val="00EC0C12"/>
    <w:rsid w:val="00EC1688"/>
    <w:rsid w:val="00EC216B"/>
    <w:rsid w:val="00EC2E4D"/>
    <w:rsid w:val="00EC365F"/>
    <w:rsid w:val="00EC41D9"/>
    <w:rsid w:val="00EC4CB2"/>
    <w:rsid w:val="00EC5B2D"/>
    <w:rsid w:val="00EC6A30"/>
    <w:rsid w:val="00ED1F44"/>
    <w:rsid w:val="00ED3F16"/>
    <w:rsid w:val="00ED4312"/>
    <w:rsid w:val="00ED4329"/>
    <w:rsid w:val="00ED50D4"/>
    <w:rsid w:val="00ED660A"/>
    <w:rsid w:val="00ED6969"/>
    <w:rsid w:val="00EE0677"/>
    <w:rsid w:val="00EE5C76"/>
    <w:rsid w:val="00EE7751"/>
    <w:rsid w:val="00EE7F04"/>
    <w:rsid w:val="00EF0EDE"/>
    <w:rsid w:val="00EF2029"/>
    <w:rsid w:val="00EF26AC"/>
    <w:rsid w:val="00EF2906"/>
    <w:rsid w:val="00EF30A7"/>
    <w:rsid w:val="00EF34F7"/>
    <w:rsid w:val="00EF3CFA"/>
    <w:rsid w:val="00EF4D8E"/>
    <w:rsid w:val="00EF583F"/>
    <w:rsid w:val="00EF59EA"/>
    <w:rsid w:val="00EF5C5C"/>
    <w:rsid w:val="00EF6D74"/>
    <w:rsid w:val="00EF7A37"/>
    <w:rsid w:val="00F001D7"/>
    <w:rsid w:val="00F00FA4"/>
    <w:rsid w:val="00F01281"/>
    <w:rsid w:val="00F01376"/>
    <w:rsid w:val="00F017C3"/>
    <w:rsid w:val="00F01B0B"/>
    <w:rsid w:val="00F0218A"/>
    <w:rsid w:val="00F0238C"/>
    <w:rsid w:val="00F03D42"/>
    <w:rsid w:val="00F05A5F"/>
    <w:rsid w:val="00F06BCC"/>
    <w:rsid w:val="00F10DD1"/>
    <w:rsid w:val="00F16DA8"/>
    <w:rsid w:val="00F179EE"/>
    <w:rsid w:val="00F2028F"/>
    <w:rsid w:val="00F20406"/>
    <w:rsid w:val="00F21624"/>
    <w:rsid w:val="00F21D68"/>
    <w:rsid w:val="00F22603"/>
    <w:rsid w:val="00F22A3D"/>
    <w:rsid w:val="00F22BCB"/>
    <w:rsid w:val="00F22E58"/>
    <w:rsid w:val="00F230DB"/>
    <w:rsid w:val="00F23150"/>
    <w:rsid w:val="00F24292"/>
    <w:rsid w:val="00F2451C"/>
    <w:rsid w:val="00F24DA5"/>
    <w:rsid w:val="00F24F73"/>
    <w:rsid w:val="00F31001"/>
    <w:rsid w:val="00F312B7"/>
    <w:rsid w:val="00F31633"/>
    <w:rsid w:val="00F33A69"/>
    <w:rsid w:val="00F34011"/>
    <w:rsid w:val="00F349D5"/>
    <w:rsid w:val="00F3504E"/>
    <w:rsid w:val="00F4008E"/>
    <w:rsid w:val="00F4148E"/>
    <w:rsid w:val="00F41911"/>
    <w:rsid w:val="00F432D4"/>
    <w:rsid w:val="00F43E63"/>
    <w:rsid w:val="00F44BD4"/>
    <w:rsid w:val="00F44EEF"/>
    <w:rsid w:val="00F459A0"/>
    <w:rsid w:val="00F45DF3"/>
    <w:rsid w:val="00F50C32"/>
    <w:rsid w:val="00F5189C"/>
    <w:rsid w:val="00F519AF"/>
    <w:rsid w:val="00F52E0E"/>
    <w:rsid w:val="00F5395F"/>
    <w:rsid w:val="00F5425C"/>
    <w:rsid w:val="00F54906"/>
    <w:rsid w:val="00F554D7"/>
    <w:rsid w:val="00F55AEE"/>
    <w:rsid w:val="00F56D12"/>
    <w:rsid w:val="00F56E4F"/>
    <w:rsid w:val="00F63DA0"/>
    <w:rsid w:val="00F64898"/>
    <w:rsid w:val="00F656D8"/>
    <w:rsid w:val="00F67BA9"/>
    <w:rsid w:val="00F71236"/>
    <w:rsid w:val="00F71F38"/>
    <w:rsid w:val="00F72A59"/>
    <w:rsid w:val="00F737AE"/>
    <w:rsid w:val="00F737EE"/>
    <w:rsid w:val="00F7431E"/>
    <w:rsid w:val="00F74A4C"/>
    <w:rsid w:val="00F8009C"/>
    <w:rsid w:val="00F83B7F"/>
    <w:rsid w:val="00F847A7"/>
    <w:rsid w:val="00F86AED"/>
    <w:rsid w:val="00F86CB1"/>
    <w:rsid w:val="00F86D22"/>
    <w:rsid w:val="00F91929"/>
    <w:rsid w:val="00F919B3"/>
    <w:rsid w:val="00F9279C"/>
    <w:rsid w:val="00F93E4D"/>
    <w:rsid w:val="00F9451C"/>
    <w:rsid w:val="00F94AA0"/>
    <w:rsid w:val="00F96796"/>
    <w:rsid w:val="00FA063C"/>
    <w:rsid w:val="00FA181D"/>
    <w:rsid w:val="00FA2F1E"/>
    <w:rsid w:val="00FA32CE"/>
    <w:rsid w:val="00FA3E85"/>
    <w:rsid w:val="00FA59CF"/>
    <w:rsid w:val="00FA61B0"/>
    <w:rsid w:val="00FA6654"/>
    <w:rsid w:val="00FA7B18"/>
    <w:rsid w:val="00FB108B"/>
    <w:rsid w:val="00FB2291"/>
    <w:rsid w:val="00FB3510"/>
    <w:rsid w:val="00FB3546"/>
    <w:rsid w:val="00FB4F51"/>
    <w:rsid w:val="00FB5EFC"/>
    <w:rsid w:val="00FB6032"/>
    <w:rsid w:val="00FB63F8"/>
    <w:rsid w:val="00FB6767"/>
    <w:rsid w:val="00FB76FB"/>
    <w:rsid w:val="00FB7BD4"/>
    <w:rsid w:val="00FB7F7C"/>
    <w:rsid w:val="00FC0290"/>
    <w:rsid w:val="00FC360D"/>
    <w:rsid w:val="00FC4474"/>
    <w:rsid w:val="00FC44C7"/>
    <w:rsid w:val="00FC459E"/>
    <w:rsid w:val="00FC4D34"/>
    <w:rsid w:val="00FC4FEA"/>
    <w:rsid w:val="00FC6C51"/>
    <w:rsid w:val="00FC7D85"/>
    <w:rsid w:val="00FC7DE7"/>
    <w:rsid w:val="00FC7FCA"/>
    <w:rsid w:val="00FD110E"/>
    <w:rsid w:val="00FD1486"/>
    <w:rsid w:val="00FD1FA6"/>
    <w:rsid w:val="00FD2815"/>
    <w:rsid w:val="00FD3C00"/>
    <w:rsid w:val="00FD5548"/>
    <w:rsid w:val="00FD57D6"/>
    <w:rsid w:val="00FD57E1"/>
    <w:rsid w:val="00FD5CF4"/>
    <w:rsid w:val="00FD6D2B"/>
    <w:rsid w:val="00FE121E"/>
    <w:rsid w:val="00FE1716"/>
    <w:rsid w:val="00FE17D8"/>
    <w:rsid w:val="00FE1854"/>
    <w:rsid w:val="00FE1A7C"/>
    <w:rsid w:val="00FE25FA"/>
    <w:rsid w:val="00FE3A20"/>
    <w:rsid w:val="00FE3CB4"/>
    <w:rsid w:val="00FE55F1"/>
    <w:rsid w:val="00FE7AFD"/>
    <w:rsid w:val="00FF4CB1"/>
    <w:rsid w:val="00FF5BBC"/>
    <w:rsid w:val="00FF611F"/>
    <w:rsid w:val="00FF6CC5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D31CB"/>
  <w15:docId w15:val="{D1F212B8-DBB5-4C20-98A0-1DB7D32D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220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aliases w:val="Знак10 Знак"/>
    <w:basedOn w:val="a0"/>
    <w:next w:val="a0"/>
    <w:link w:val="10"/>
    <w:uiPriority w:val="9"/>
    <w:qFormat/>
    <w:rsid w:val="00E42BAD"/>
    <w:pPr>
      <w:keepNext/>
      <w:widowControl w:val="0"/>
      <w:spacing w:before="240" w:after="60" w:line="240" w:lineRule="auto"/>
      <w:outlineLvl w:val="0"/>
    </w:pPr>
    <w:rPr>
      <w:rFonts w:ascii="Arial" w:hAnsi="Arial"/>
      <w:b/>
      <w:bCs/>
      <w:color w:val="000000"/>
      <w:kern w:val="1"/>
      <w:sz w:val="32"/>
      <w:szCs w:val="32"/>
      <w:lang w:eastAsia="ru-RU"/>
    </w:rPr>
  </w:style>
  <w:style w:type="paragraph" w:styleId="2">
    <w:name w:val="heading 2"/>
    <w:aliases w:val="Знак9 Знак"/>
    <w:basedOn w:val="a0"/>
    <w:next w:val="a0"/>
    <w:link w:val="20"/>
    <w:uiPriority w:val="9"/>
    <w:qFormat/>
    <w:rsid w:val="00E42BA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aliases w:val="Знак8 Знак"/>
    <w:basedOn w:val="a0"/>
    <w:next w:val="a0"/>
    <w:link w:val="30"/>
    <w:uiPriority w:val="9"/>
    <w:qFormat/>
    <w:rsid w:val="00E42BA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aliases w:val="Знак7 Знак"/>
    <w:basedOn w:val="a0"/>
    <w:next w:val="a0"/>
    <w:link w:val="40"/>
    <w:uiPriority w:val="9"/>
    <w:qFormat/>
    <w:rsid w:val="00E42BA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5">
    <w:name w:val="heading 5"/>
    <w:aliases w:val="Знак6 Знак"/>
    <w:basedOn w:val="a0"/>
    <w:next w:val="a0"/>
    <w:link w:val="50"/>
    <w:uiPriority w:val="9"/>
    <w:qFormat/>
    <w:rsid w:val="00E42BAD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aliases w:val="Знак5 Знак"/>
    <w:basedOn w:val="a0"/>
    <w:next w:val="a0"/>
    <w:link w:val="60"/>
    <w:uiPriority w:val="9"/>
    <w:qFormat/>
    <w:rsid w:val="00E42BAD"/>
    <w:pPr>
      <w:keepNext/>
      <w:keepLines/>
      <w:widowControl w:val="0"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eastAsia="ru-RU"/>
    </w:rPr>
  </w:style>
  <w:style w:type="paragraph" w:styleId="7">
    <w:name w:val="heading 7"/>
    <w:aliases w:val="Знак4 Знак"/>
    <w:basedOn w:val="a0"/>
    <w:next w:val="a0"/>
    <w:link w:val="70"/>
    <w:uiPriority w:val="9"/>
    <w:qFormat/>
    <w:rsid w:val="00E42BAD"/>
    <w:pPr>
      <w:keepNext/>
      <w:keepLines/>
      <w:widowControl w:val="0"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ru-RU"/>
    </w:rPr>
  </w:style>
  <w:style w:type="paragraph" w:styleId="8">
    <w:name w:val="heading 8"/>
    <w:aliases w:val="Знак3 Знак"/>
    <w:basedOn w:val="a0"/>
    <w:next w:val="a0"/>
    <w:link w:val="80"/>
    <w:uiPriority w:val="9"/>
    <w:qFormat/>
    <w:rsid w:val="00E42BAD"/>
    <w:pPr>
      <w:keepNext/>
      <w:keepLines/>
      <w:widowControl w:val="0"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eastAsia="ru-RU"/>
    </w:rPr>
  </w:style>
  <w:style w:type="paragraph" w:styleId="9">
    <w:name w:val="heading 9"/>
    <w:aliases w:val="Знак2 Знак"/>
    <w:basedOn w:val="a0"/>
    <w:next w:val="a0"/>
    <w:link w:val="90"/>
    <w:uiPriority w:val="9"/>
    <w:qFormat/>
    <w:rsid w:val="00E42BAD"/>
    <w:pPr>
      <w:keepNext/>
      <w:keepLines/>
      <w:widowControl w:val="0"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10 Знак Знак"/>
    <w:basedOn w:val="a1"/>
    <w:link w:val="1"/>
    <w:uiPriority w:val="9"/>
    <w:locked/>
    <w:rsid w:val="00E42BAD"/>
    <w:rPr>
      <w:rFonts w:ascii="Arial" w:hAnsi="Arial" w:cs="Times New Roman"/>
      <w:b/>
      <w:color w:val="000000"/>
      <w:kern w:val="1"/>
      <w:sz w:val="32"/>
    </w:rPr>
  </w:style>
  <w:style w:type="character" w:customStyle="1" w:styleId="20">
    <w:name w:val="Заголовок 2 Знак"/>
    <w:aliases w:val="Знак9 Знак Знак"/>
    <w:basedOn w:val="a1"/>
    <w:link w:val="2"/>
    <w:uiPriority w:val="9"/>
    <w:locked/>
    <w:rsid w:val="00E42BAD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aliases w:val="Знак8 Знак Знак"/>
    <w:basedOn w:val="a1"/>
    <w:link w:val="3"/>
    <w:uiPriority w:val="9"/>
    <w:locked/>
    <w:rsid w:val="00E42BA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aliases w:val="Знак7 Знак Знак"/>
    <w:basedOn w:val="a1"/>
    <w:link w:val="4"/>
    <w:uiPriority w:val="9"/>
    <w:locked/>
    <w:rsid w:val="00E42BAD"/>
    <w:rPr>
      <w:rFonts w:cs="Times New Roman"/>
      <w:b/>
      <w:sz w:val="28"/>
    </w:rPr>
  </w:style>
  <w:style w:type="character" w:customStyle="1" w:styleId="50">
    <w:name w:val="Заголовок 5 Знак"/>
    <w:aliases w:val="Знак6 Знак Знак"/>
    <w:basedOn w:val="a1"/>
    <w:link w:val="5"/>
    <w:uiPriority w:val="9"/>
    <w:locked/>
    <w:rsid w:val="00E42BAD"/>
    <w:rPr>
      <w:rFonts w:cs="Times New Roman"/>
      <w:b/>
      <w:i/>
      <w:sz w:val="26"/>
    </w:rPr>
  </w:style>
  <w:style w:type="character" w:customStyle="1" w:styleId="60">
    <w:name w:val="Заголовок 6 Знак"/>
    <w:aliases w:val="Знак5 Знак Знак"/>
    <w:basedOn w:val="a1"/>
    <w:link w:val="6"/>
    <w:uiPriority w:val="9"/>
    <w:locked/>
    <w:rsid w:val="00E42BAD"/>
    <w:rPr>
      <w:rFonts w:ascii="Cambria" w:hAnsi="Cambria" w:cs="Times New Roman"/>
      <w:i/>
      <w:color w:val="243F60"/>
      <w:sz w:val="24"/>
    </w:rPr>
  </w:style>
  <w:style w:type="character" w:customStyle="1" w:styleId="70">
    <w:name w:val="Заголовок 7 Знак"/>
    <w:aliases w:val="Знак4 Знак Знак"/>
    <w:basedOn w:val="a1"/>
    <w:link w:val="7"/>
    <w:uiPriority w:val="9"/>
    <w:locked/>
    <w:rsid w:val="00E42BAD"/>
    <w:rPr>
      <w:rFonts w:ascii="Cambria" w:hAnsi="Cambria" w:cs="Times New Roman"/>
      <w:i/>
      <w:color w:val="404040"/>
      <w:sz w:val="24"/>
    </w:rPr>
  </w:style>
  <w:style w:type="character" w:customStyle="1" w:styleId="80">
    <w:name w:val="Заголовок 8 Знак"/>
    <w:aliases w:val="Знак3 Знак Знак"/>
    <w:basedOn w:val="a1"/>
    <w:link w:val="8"/>
    <w:uiPriority w:val="9"/>
    <w:locked/>
    <w:rsid w:val="00E42BAD"/>
    <w:rPr>
      <w:rFonts w:ascii="Cambria" w:hAnsi="Cambria" w:cs="Times New Roman"/>
      <w:color w:val="404040"/>
    </w:rPr>
  </w:style>
  <w:style w:type="character" w:customStyle="1" w:styleId="90">
    <w:name w:val="Заголовок 9 Знак"/>
    <w:aliases w:val="Знак2 Знак Знак"/>
    <w:basedOn w:val="a1"/>
    <w:link w:val="9"/>
    <w:uiPriority w:val="9"/>
    <w:locked/>
    <w:rsid w:val="00E42BAD"/>
    <w:rPr>
      <w:rFonts w:ascii="Cambria" w:hAnsi="Cambria" w:cs="Times New Roman"/>
      <w:i/>
      <w:color w:val="404040"/>
    </w:rPr>
  </w:style>
  <w:style w:type="table" w:styleId="a4">
    <w:name w:val="Table Grid"/>
    <w:basedOn w:val="a2"/>
    <w:uiPriority w:val="99"/>
    <w:rsid w:val="0082203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rsid w:val="00BC70A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E42BAD"/>
    <w:rPr>
      <w:rFonts w:ascii="Tahoma" w:hAnsi="Tahoma" w:cs="Times New Roman"/>
      <w:sz w:val="16"/>
      <w:lang w:eastAsia="en-US"/>
    </w:rPr>
  </w:style>
  <w:style w:type="paragraph" w:styleId="a7">
    <w:name w:val="Title"/>
    <w:aliases w:val="Знак1 Знак"/>
    <w:basedOn w:val="a0"/>
    <w:next w:val="a0"/>
    <w:link w:val="a8"/>
    <w:uiPriority w:val="10"/>
    <w:qFormat/>
    <w:rsid w:val="00E42BAD"/>
    <w:pPr>
      <w:widowControl w:val="0"/>
      <w:spacing w:after="0" w:line="240" w:lineRule="auto"/>
      <w:jc w:val="center"/>
    </w:pPr>
    <w:rPr>
      <w:rFonts w:ascii="Courier New" w:hAnsi="Courier New"/>
      <w:b/>
      <w:bCs/>
      <w:color w:val="000000"/>
      <w:sz w:val="24"/>
      <w:szCs w:val="24"/>
      <w:lang w:eastAsia="ru-RU"/>
    </w:rPr>
  </w:style>
  <w:style w:type="character" w:customStyle="1" w:styleId="a8">
    <w:name w:val="Заголовок Знак"/>
    <w:aliases w:val="Знак1 Знак Знак"/>
    <w:basedOn w:val="a1"/>
    <w:link w:val="a7"/>
    <w:uiPriority w:val="10"/>
    <w:locked/>
    <w:rsid w:val="00E42BAD"/>
    <w:rPr>
      <w:rFonts w:ascii="Courier New" w:hAnsi="Courier New" w:cs="Times New Roman"/>
      <w:b/>
      <w:color w:val="000000"/>
      <w:sz w:val="24"/>
    </w:rPr>
  </w:style>
  <w:style w:type="paragraph" w:styleId="a9">
    <w:name w:val="Subtitle"/>
    <w:aliases w:val="Знак Знак"/>
    <w:basedOn w:val="a0"/>
    <w:next w:val="a0"/>
    <w:link w:val="aa"/>
    <w:uiPriority w:val="11"/>
    <w:qFormat/>
    <w:rsid w:val="00E42BAD"/>
    <w:pPr>
      <w:keepNext/>
      <w:widowControl w:val="0"/>
      <w:spacing w:before="240" w:after="120" w:line="240" w:lineRule="auto"/>
      <w:jc w:val="center"/>
    </w:pPr>
    <w:rPr>
      <w:rFonts w:ascii="Arial" w:hAnsi="Arial"/>
      <w:i/>
      <w:iCs/>
      <w:color w:val="000000"/>
      <w:sz w:val="28"/>
      <w:szCs w:val="28"/>
      <w:lang w:eastAsia="ru-RU"/>
    </w:rPr>
  </w:style>
  <w:style w:type="character" w:customStyle="1" w:styleId="aa">
    <w:name w:val="Подзаголовок Знак"/>
    <w:aliases w:val="Знак Знак Знак"/>
    <w:basedOn w:val="a1"/>
    <w:link w:val="a9"/>
    <w:uiPriority w:val="11"/>
    <w:locked/>
    <w:rsid w:val="00E42BAD"/>
    <w:rPr>
      <w:rFonts w:ascii="Arial" w:hAnsi="Arial" w:cs="Times New Roman"/>
      <w:i/>
      <w:color w:val="000000"/>
      <w:sz w:val="28"/>
    </w:rPr>
  </w:style>
  <w:style w:type="paragraph" w:styleId="ab">
    <w:name w:val="Body Text"/>
    <w:basedOn w:val="a0"/>
    <w:link w:val="ac"/>
    <w:uiPriority w:val="99"/>
    <w:rsid w:val="00E42BAD"/>
    <w:pPr>
      <w:widowControl w:val="0"/>
      <w:spacing w:after="120" w:line="240" w:lineRule="auto"/>
    </w:pPr>
    <w:rPr>
      <w:rFonts w:ascii="Courier New" w:hAnsi="Courier New"/>
      <w:color w:val="000000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uiPriority w:val="99"/>
    <w:locked/>
    <w:rsid w:val="00E42BAD"/>
    <w:rPr>
      <w:rFonts w:ascii="Courier New" w:hAnsi="Courier New" w:cs="Times New Roman"/>
      <w:color w:val="000000"/>
      <w:sz w:val="24"/>
    </w:rPr>
  </w:style>
  <w:style w:type="character" w:styleId="ad">
    <w:name w:val="Strong"/>
    <w:basedOn w:val="a1"/>
    <w:uiPriority w:val="22"/>
    <w:qFormat/>
    <w:rsid w:val="00E42BAD"/>
    <w:rPr>
      <w:rFonts w:cs="Times New Roman"/>
      <w:b/>
    </w:rPr>
  </w:style>
  <w:style w:type="character" w:styleId="ae">
    <w:name w:val="Emphasis"/>
    <w:basedOn w:val="a1"/>
    <w:uiPriority w:val="20"/>
    <w:qFormat/>
    <w:rsid w:val="00E42BAD"/>
    <w:rPr>
      <w:rFonts w:cs="Times New Roman"/>
      <w:i/>
    </w:rPr>
  </w:style>
  <w:style w:type="paragraph" w:styleId="af">
    <w:name w:val="List Paragraph"/>
    <w:basedOn w:val="a0"/>
    <w:qFormat/>
    <w:rsid w:val="00E42BAD"/>
    <w:pPr>
      <w:widowControl w:val="0"/>
      <w:ind w:left="720"/>
    </w:pPr>
    <w:rPr>
      <w:rFonts w:cs="Courier New"/>
      <w:color w:val="000000"/>
      <w:lang w:eastAsia="ru-RU"/>
    </w:rPr>
  </w:style>
  <w:style w:type="character" w:customStyle="1" w:styleId="af0">
    <w:name w:val="Основной текст_"/>
    <w:link w:val="31"/>
    <w:uiPriority w:val="99"/>
    <w:locked/>
    <w:rsid w:val="00E42BAD"/>
    <w:rPr>
      <w:sz w:val="27"/>
      <w:shd w:val="clear" w:color="auto" w:fill="FFFFFF"/>
    </w:rPr>
  </w:style>
  <w:style w:type="paragraph" w:customStyle="1" w:styleId="31">
    <w:name w:val="Основной текст3"/>
    <w:basedOn w:val="a0"/>
    <w:link w:val="af0"/>
    <w:uiPriority w:val="99"/>
    <w:rsid w:val="00E42BAD"/>
    <w:pPr>
      <w:widowControl w:val="0"/>
      <w:shd w:val="clear" w:color="auto" w:fill="FFFFFF"/>
      <w:spacing w:after="60" w:line="307" w:lineRule="exact"/>
      <w:jc w:val="center"/>
    </w:pPr>
    <w:rPr>
      <w:rFonts w:ascii="Times New Roman" w:hAnsi="Times New Roman"/>
      <w:sz w:val="27"/>
      <w:szCs w:val="20"/>
    </w:rPr>
  </w:style>
  <w:style w:type="paragraph" w:styleId="af1">
    <w:name w:val="Normal (Web)"/>
    <w:aliases w:val="Обычный (Web)"/>
    <w:basedOn w:val="a0"/>
    <w:uiPriority w:val="99"/>
    <w:rsid w:val="00E42B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uiPriority w:val="99"/>
    <w:rsid w:val="00E42BAD"/>
    <w:pPr>
      <w:widowControl w:val="0"/>
      <w:spacing w:after="120" w:line="240" w:lineRule="auto"/>
      <w:ind w:left="283"/>
    </w:pPr>
    <w:rPr>
      <w:rFonts w:ascii="Courier New" w:hAnsi="Courier New"/>
      <w:color w:val="000000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1"/>
    <w:link w:val="af2"/>
    <w:uiPriority w:val="99"/>
    <w:locked/>
    <w:rsid w:val="00E42BAD"/>
    <w:rPr>
      <w:rFonts w:ascii="Courier New" w:hAnsi="Courier New" w:cs="Times New Roman"/>
      <w:color w:val="000000"/>
      <w:sz w:val="24"/>
    </w:rPr>
  </w:style>
  <w:style w:type="paragraph" w:customStyle="1" w:styleId="af4">
    <w:name w:val="Вопрос"/>
    <w:basedOn w:val="a0"/>
    <w:uiPriority w:val="99"/>
    <w:rsid w:val="00E42BAD"/>
    <w:pPr>
      <w:spacing w:before="40" w:after="0" w:line="240" w:lineRule="auto"/>
      <w:ind w:left="28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a">
    <w:name w:val="Ответ_верный"/>
    <w:basedOn w:val="a0"/>
    <w:uiPriority w:val="99"/>
    <w:rsid w:val="00E42BAD"/>
    <w:pPr>
      <w:numPr>
        <w:numId w:val="1"/>
      </w:num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rsid w:val="00E42B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f6">
    <w:name w:val="Верхний колонтитул Знак"/>
    <w:basedOn w:val="a1"/>
    <w:link w:val="af5"/>
    <w:uiPriority w:val="99"/>
    <w:locked/>
    <w:rsid w:val="00E42BAD"/>
    <w:rPr>
      <w:rFonts w:cs="Times New Roman"/>
      <w:sz w:val="24"/>
    </w:rPr>
  </w:style>
  <w:style w:type="character" w:styleId="af7">
    <w:name w:val="page number"/>
    <w:basedOn w:val="a1"/>
    <w:uiPriority w:val="99"/>
    <w:rsid w:val="00E42BAD"/>
    <w:rPr>
      <w:rFonts w:cs="Times New Roman"/>
    </w:rPr>
  </w:style>
  <w:style w:type="paragraph" w:styleId="af8">
    <w:name w:val="footnote text"/>
    <w:basedOn w:val="a0"/>
    <w:link w:val="af9"/>
    <w:uiPriority w:val="99"/>
    <w:rsid w:val="00E42BA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1"/>
    <w:link w:val="af8"/>
    <w:uiPriority w:val="99"/>
    <w:locked/>
    <w:rsid w:val="00E42BAD"/>
    <w:rPr>
      <w:rFonts w:cs="Times New Roman"/>
    </w:rPr>
  </w:style>
  <w:style w:type="character" w:styleId="afa">
    <w:name w:val="footnote reference"/>
    <w:basedOn w:val="a1"/>
    <w:uiPriority w:val="99"/>
    <w:rsid w:val="00E42BAD"/>
    <w:rPr>
      <w:rFonts w:cs="Times New Roman"/>
      <w:vertAlign w:val="superscript"/>
    </w:rPr>
  </w:style>
  <w:style w:type="paragraph" w:styleId="21">
    <w:name w:val="Body Text 2"/>
    <w:basedOn w:val="a0"/>
    <w:link w:val="22"/>
    <w:uiPriority w:val="99"/>
    <w:rsid w:val="00E42BAD"/>
    <w:pPr>
      <w:spacing w:after="0" w:line="240" w:lineRule="auto"/>
      <w:jc w:val="center"/>
    </w:pPr>
    <w:rPr>
      <w:rFonts w:ascii="Times New Roman" w:hAnsi="Times New Roman"/>
      <w:b/>
      <w:bCs/>
      <w:sz w:val="40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locked/>
    <w:rsid w:val="00E42BAD"/>
    <w:rPr>
      <w:rFonts w:cs="Times New Roman"/>
      <w:b/>
      <w:sz w:val="24"/>
    </w:rPr>
  </w:style>
  <w:style w:type="paragraph" w:customStyle="1" w:styleId="23">
    <w:name w:val="Цитата 2 Знак Знак"/>
    <w:basedOn w:val="a0"/>
    <w:next w:val="a0"/>
    <w:link w:val="24"/>
    <w:qFormat/>
    <w:rsid w:val="00E42BAD"/>
    <w:pPr>
      <w:spacing w:after="0" w:line="240" w:lineRule="auto"/>
    </w:pPr>
    <w:rPr>
      <w:rFonts w:ascii="Times New Roman" w:hAnsi="Times New Roman"/>
      <w:i/>
      <w:sz w:val="24"/>
      <w:szCs w:val="20"/>
    </w:rPr>
  </w:style>
  <w:style w:type="character" w:customStyle="1" w:styleId="24">
    <w:name w:val="Цитата 2 Знак Знак Знак"/>
    <w:link w:val="23"/>
    <w:locked/>
    <w:rsid w:val="00E42BAD"/>
    <w:rPr>
      <w:i/>
      <w:sz w:val="24"/>
    </w:rPr>
  </w:style>
  <w:style w:type="paragraph" w:customStyle="1" w:styleId="afb">
    <w:name w:val="Выделенная цитата Знак Знак"/>
    <w:basedOn w:val="a0"/>
    <w:next w:val="a0"/>
    <w:link w:val="afc"/>
    <w:qFormat/>
    <w:rsid w:val="00E42BAD"/>
    <w:pPr>
      <w:spacing w:after="0" w:line="240" w:lineRule="auto"/>
      <w:ind w:left="720" w:right="720"/>
    </w:pPr>
    <w:rPr>
      <w:rFonts w:ascii="Times New Roman" w:hAnsi="Times New Roman"/>
      <w:b/>
      <w:i/>
      <w:szCs w:val="20"/>
    </w:rPr>
  </w:style>
  <w:style w:type="character" w:customStyle="1" w:styleId="afc">
    <w:name w:val="Выделенная цитата Знак Знак Знак"/>
    <w:link w:val="afb"/>
    <w:locked/>
    <w:rsid w:val="00E42BAD"/>
    <w:rPr>
      <w:b/>
      <w:i/>
      <w:sz w:val="22"/>
    </w:rPr>
  </w:style>
  <w:style w:type="paragraph" w:customStyle="1" w:styleId="Default">
    <w:name w:val="Default"/>
    <w:rsid w:val="00E42BA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аголовок оглавления1"/>
    <w:basedOn w:val="1"/>
    <w:next w:val="a0"/>
    <w:uiPriority w:val="99"/>
    <w:rsid w:val="00E42BAD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character" w:styleId="afd">
    <w:name w:val="Hyperlink"/>
    <w:basedOn w:val="a1"/>
    <w:uiPriority w:val="99"/>
    <w:rsid w:val="00E42BAD"/>
    <w:rPr>
      <w:rFonts w:cs="Times New Roman"/>
      <w:color w:val="0000FF"/>
      <w:u w:val="single"/>
    </w:rPr>
  </w:style>
  <w:style w:type="character" w:customStyle="1" w:styleId="textbold">
    <w:name w:val="textbold"/>
    <w:uiPriority w:val="99"/>
    <w:rsid w:val="00E42BAD"/>
  </w:style>
  <w:style w:type="paragraph" w:customStyle="1" w:styleId="110">
    <w:name w:val="Обычный + 11 пт"/>
    <w:aliases w:val="уплотненный на  0,15"/>
    <w:basedOn w:val="a0"/>
    <w:uiPriority w:val="99"/>
    <w:rsid w:val="00E42BAD"/>
    <w:pPr>
      <w:shd w:val="clear" w:color="auto" w:fill="FFFFFF"/>
      <w:tabs>
        <w:tab w:val="left" w:pos="216"/>
      </w:tabs>
      <w:spacing w:after="0" w:line="240" w:lineRule="auto"/>
      <w:ind w:left="352" w:right="175" w:hanging="352"/>
    </w:pPr>
    <w:rPr>
      <w:rFonts w:ascii="Times New Roman" w:hAnsi="Times New Roman"/>
      <w:sz w:val="24"/>
      <w:szCs w:val="24"/>
      <w:lang w:eastAsia="ru-RU"/>
    </w:rPr>
  </w:style>
  <w:style w:type="character" w:customStyle="1" w:styleId="111">
    <w:name w:val="Обычный + 11 пт Знак"/>
    <w:aliases w:val="уплотненный на  0 Знак,15 Знак Знак Знак,15 Знак Знак Знак1"/>
    <w:link w:val="15"/>
    <w:uiPriority w:val="99"/>
    <w:locked/>
    <w:rsid w:val="00E42BAD"/>
    <w:rPr>
      <w:sz w:val="24"/>
      <w:shd w:val="clear" w:color="auto" w:fill="FFFFFF"/>
    </w:rPr>
  </w:style>
  <w:style w:type="paragraph" w:customStyle="1" w:styleId="15">
    <w:name w:val="15 Знак Знак"/>
    <w:basedOn w:val="a0"/>
    <w:link w:val="111"/>
    <w:uiPriority w:val="99"/>
    <w:rsid w:val="00E42BAD"/>
    <w:pPr>
      <w:shd w:val="clear" w:color="auto" w:fill="FFFFFF"/>
      <w:tabs>
        <w:tab w:val="left" w:pos="216"/>
      </w:tabs>
      <w:spacing w:after="0" w:line="240" w:lineRule="auto"/>
      <w:ind w:left="352" w:right="175" w:hanging="352"/>
    </w:pPr>
    <w:rPr>
      <w:rFonts w:ascii="Times New Roman" w:hAnsi="Times New Roman"/>
      <w:sz w:val="24"/>
      <w:szCs w:val="20"/>
    </w:rPr>
  </w:style>
  <w:style w:type="paragraph" w:customStyle="1" w:styleId="FR1">
    <w:name w:val="FR1"/>
    <w:rsid w:val="00E42BAD"/>
    <w:pPr>
      <w:widowControl w:val="0"/>
      <w:autoSpaceDE w:val="0"/>
      <w:autoSpaceDN w:val="0"/>
      <w:adjustRightInd w:val="0"/>
      <w:spacing w:line="300" w:lineRule="auto"/>
    </w:pPr>
    <w:rPr>
      <w:rFonts w:ascii="Arial" w:hAnsi="Arial" w:cs="Arial"/>
      <w:sz w:val="22"/>
      <w:szCs w:val="22"/>
    </w:rPr>
  </w:style>
  <w:style w:type="paragraph" w:styleId="afe">
    <w:name w:val="footer"/>
    <w:basedOn w:val="a0"/>
    <w:link w:val="aff"/>
    <w:uiPriority w:val="99"/>
    <w:rsid w:val="00E42B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ff">
    <w:name w:val="Нижний колонтитул Знак"/>
    <w:basedOn w:val="a1"/>
    <w:link w:val="afe"/>
    <w:uiPriority w:val="99"/>
    <w:locked/>
    <w:rsid w:val="00E42BAD"/>
    <w:rPr>
      <w:rFonts w:cs="Times New Roman"/>
      <w:sz w:val="24"/>
    </w:rPr>
  </w:style>
  <w:style w:type="paragraph" w:customStyle="1" w:styleId="ConsPlusTitle">
    <w:name w:val="ConsPlusTitle"/>
    <w:rsid w:val="00E42BAD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title0">
    <w:name w:val="consplustitle"/>
    <w:basedOn w:val="a0"/>
    <w:rsid w:val="00E42B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5">
    <w:name w:val="Quote"/>
    <w:basedOn w:val="a0"/>
    <w:next w:val="a0"/>
    <w:link w:val="26"/>
    <w:uiPriority w:val="29"/>
    <w:qFormat/>
    <w:rsid w:val="00E42BAD"/>
    <w:pPr>
      <w:spacing w:after="0" w:line="240" w:lineRule="auto"/>
    </w:pPr>
    <w:rPr>
      <w:rFonts w:ascii="Times New Roman" w:hAnsi="Times New Roman"/>
      <w:i/>
      <w:sz w:val="26"/>
      <w:szCs w:val="24"/>
      <w:lang w:eastAsia="ru-RU"/>
    </w:rPr>
  </w:style>
  <w:style w:type="character" w:customStyle="1" w:styleId="26">
    <w:name w:val="Цитата 2 Знак"/>
    <w:basedOn w:val="a1"/>
    <w:link w:val="25"/>
    <w:uiPriority w:val="99"/>
    <w:locked/>
    <w:rsid w:val="00E42BAD"/>
    <w:rPr>
      <w:rFonts w:cs="Times New Roman"/>
      <w:i/>
      <w:sz w:val="24"/>
    </w:rPr>
  </w:style>
  <w:style w:type="paragraph" w:styleId="aff0">
    <w:name w:val="Intense Quote"/>
    <w:basedOn w:val="a0"/>
    <w:next w:val="a0"/>
    <w:link w:val="aff1"/>
    <w:uiPriority w:val="30"/>
    <w:qFormat/>
    <w:rsid w:val="00E42BAD"/>
    <w:pPr>
      <w:spacing w:after="0" w:line="240" w:lineRule="auto"/>
      <w:ind w:left="720" w:right="720"/>
    </w:pPr>
    <w:rPr>
      <w:rFonts w:ascii="Times New Roman" w:hAnsi="Times New Roman"/>
      <w:b/>
      <w:i/>
      <w:sz w:val="26"/>
      <w:lang w:eastAsia="ru-RU"/>
    </w:rPr>
  </w:style>
  <w:style w:type="character" w:customStyle="1" w:styleId="aff1">
    <w:name w:val="Выделенная цитата Знак"/>
    <w:basedOn w:val="a1"/>
    <w:link w:val="aff0"/>
    <w:uiPriority w:val="99"/>
    <w:locked/>
    <w:rsid w:val="00E42BAD"/>
    <w:rPr>
      <w:rFonts w:cs="Times New Roman"/>
      <w:b/>
      <w:i/>
      <w:sz w:val="22"/>
    </w:rPr>
  </w:style>
  <w:style w:type="character" w:customStyle="1" w:styleId="51">
    <w:name w:val="Знак Знак5"/>
    <w:uiPriority w:val="99"/>
    <w:rsid w:val="00E42BAD"/>
    <w:rPr>
      <w:sz w:val="24"/>
    </w:rPr>
  </w:style>
  <w:style w:type="character" w:customStyle="1" w:styleId="32">
    <w:name w:val="Знак Знак3"/>
    <w:uiPriority w:val="99"/>
    <w:rsid w:val="00E42BAD"/>
    <w:rPr>
      <w:sz w:val="24"/>
      <w:lang w:val="ru-RU" w:eastAsia="ru-RU"/>
    </w:rPr>
  </w:style>
  <w:style w:type="paragraph" w:customStyle="1" w:styleId="12">
    <w:name w:val="Обычный1"/>
    <w:uiPriority w:val="99"/>
    <w:rsid w:val="00E42BAD"/>
    <w:pPr>
      <w:widowControl w:val="0"/>
      <w:snapToGrid w:val="0"/>
      <w:ind w:firstLine="340"/>
      <w:jc w:val="both"/>
    </w:pPr>
    <w:rPr>
      <w:sz w:val="16"/>
    </w:rPr>
  </w:style>
  <w:style w:type="paragraph" w:customStyle="1" w:styleId="ConsPlusNormal">
    <w:name w:val="ConsPlusNormal"/>
    <w:uiPriority w:val="99"/>
    <w:rsid w:val="00E42B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2">
    <w:name w:val="Document Map"/>
    <w:basedOn w:val="a0"/>
    <w:link w:val="aff3"/>
    <w:uiPriority w:val="99"/>
    <w:rsid w:val="00E42BAD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ru-RU"/>
    </w:rPr>
  </w:style>
  <w:style w:type="character" w:customStyle="1" w:styleId="aff3">
    <w:name w:val="Схема документа Знак"/>
    <w:basedOn w:val="a1"/>
    <w:link w:val="aff2"/>
    <w:uiPriority w:val="99"/>
    <w:locked/>
    <w:rsid w:val="00E42BAD"/>
    <w:rPr>
      <w:rFonts w:ascii="Tahoma" w:hAnsi="Tahoma" w:cs="Times New Roman"/>
      <w:shd w:val="clear" w:color="auto" w:fill="000080"/>
    </w:rPr>
  </w:style>
  <w:style w:type="paragraph" w:customStyle="1" w:styleId="aff4">
    <w:name w:val="макет"/>
    <w:basedOn w:val="a0"/>
    <w:uiPriority w:val="99"/>
    <w:rsid w:val="00E42BAD"/>
    <w:pPr>
      <w:spacing w:after="60" w:line="200" w:lineRule="exact"/>
      <w:ind w:firstLine="284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27">
    <w:name w:val="Body Text Indent 2"/>
    <w:basedOn w:val="a0"/>
    <w:link w:val="28"/>
    <w:uiPriority w:val="99"/>
    <w:rsid w:val="00E42BAD"/>
    <w:pPr>
      <w:spacing w:after="0" w:line="360" w:lineRule="auto"/>
      <w:ind w:right="-483" w:firstLine="720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с отступом 2 Знак"/>
    <w:basedOn w:val="a1"/>
    <w:link w:val="27"/>
    <w:uiPriority w:val="99"/>
    <w:locked/>
    <w:rsid w:val="00E42BAD"/>
    <w:rPr>
      <w:rFonts w:cs="Times New Roman"/>
      <w:sz w:val="24"/>
    </w:rPr>
  </w:style>
  <w:style w:type="paragraph" w:customStyle="1" w:styleId="310">
    <w:name w:val="Основной текст с отступом 31"/>
    <w:basedOn w:val="a0"/>
    <w:rsid w:val="00E42BAD"/>
    <w:pPr>
      <w:spacing w:after="0" w:line="240" w:lineRule="auto"/>
      <w:ind w:firstLine="709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pple-style-span">
    <w:name w:val="apple-style-span"/>
    <w:uiPriority w:val="99"/>
    <w:rsid w:val="00E42BAD"/>
  </w:style>
  <w:style w:type="character" w:customStyle="1" w:styleId="mw-headline">
    <w:name w:val="mw-headline"/>
    <w:uiPriority w:val="99"/>
    <w:rsid w:val="00E42BAD"/>
  </w:style>
  <w:style w:type="character" w:customStyle="1" w:styleId="apple-converted-space">
    <w:name w:val="apple-converted-space"/>
    <w:rsid w:val="00E42BAD"/>
  </w:style>
  <w:style w:type="character" w:styleId="aff5">
    <w:name w:val="endnote reference"/>
    <w:basedOn w:val="a1"/>
    <w:uiPriority w:val="99"/>
    <w:rsid w:val="00E42BAD"/>
    <w:rPr>
      <w:rFonts w:cs="Times New Roman"/>
      <w:vertAlign w:val="superscript"/>
    </w:rPr>
  </w:style>
  <w:style w:type="character" w:customStyle="1" w:styleId="71">
    <w:name w:val="Знак Знак7"/>
    <w:uiPriority w:val="99"/>
    <w:semiHidden/>
    <w:rsid w:val="00E42BAD"/>
  </w:style>
  <w:style w:type="paragraph" w:styleId="aff6">
    <w:name w:val="endnote text"/>
    <w:basedOn w:val="a0"/>
    <w:link w:val="aff7"/>
    <w:uiPriority w:val="99"/>
    <w:rsid w:val="00E42BA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7">
    <w:name w:val="Текст концевой сноски Знак"/>
    <w:basedOn w:val="a1"/>
    <w:link w:val="aff6"/>
    <w:uiPriority w:val="99"/>
    <w:locked/>
    <w:rsid w:val="00E42BAD"/>
    <w:rPr>
      <w:rFonts w:cs="Times New Roman"/>
    </w:rPr>
  </w:style>
  <w:style w:type="paragraph" w:customStyle="1" w:styleId="112">
    <w:name w:val="Обычный11"/>
    <w:uiPriority w:val="99"/>
    <w:rsid w:val="00E42BAD"/>
    <w:pPr>
      <w:widowControl w:val="0"/>
      <w:snapToGrid w:val="0"/>
      <w:ind w:firstLine="340"/>
      <w:jc w:val="both"/>
    </w:pPr>
    <w:rPr>
      <w:sz w:val="16"/>
      <w:szCs w:val="16"/>
    </w:rPr>
  </w:style>
  <w:style w:type="character" w:styleId="aff8">
    <w:name w:val="FollowedHyperlink"/>
    <w:basedOn w:val="a1"/>
    <w:uiPriority w:val="99"/>
    <w:rsid w:val="00E42BAD"/>
    <w:rPr>
      <w:rFonts w:cs="Times New Roman"/>
      <w:color w:val="800080"/>
      <w:u w:val="single"/>
    </w:rPr>
  </w:style>
  <w:style w:type="paragraph" w:styleId="aff9">
    <w:name w:val="No Spacing"/>
    <w:uiPriority w:val="1"/>
    <w:qFormat/>
    <w:rsid w:val="00E42BAD"/>
    <w:pPr>
      <w:suppressAutoHyphens/>
    </w:pPr>
    <w:rPr>
      <w:rFonts w:cs="Calibri"/>
      <w:sz w:val="24"/>
      <w:szCs w:val="24"/>
      <w:lang w:eastAsia="ar-SA"/>
    </w:rPr>
  </w:style>
  <w:style w:type="paragraph" w:customStyle="1" w:styleId="29">
    <w:name w:val="Заголовок оглавления2"/>
    <w:basedOn w:val="1"/>
    <w:next w:val="a0"/>
    <w:uiPriority w:val="99"/>
    <w:rsid w:val="00E42BAD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customStyle="1" w:styleId="WW-">
    <w:name w:val="WW-Базовый"/>
    <w:uiPriority w:val="99"/>
    <w:rsid w:val="00E42BAD"/>
    <w:pPr>
      <w:tabs>
        <w:tab w:val="left" w:pos="709"/>
      </w:tabs>
      <w:suppressAutoHyphens/>
      <w:spacing w:line="100" w:lineRule="atLeast"/>
    </w:pPr>
    <w:rPr>
      <w:color w:val="00000A"/>
      <w:lang w:eastAsia="ar-SA"/>
    </w:rPr>
  </w:style>
  <w:style w:type="paragraph" w:customStyle="1" w:styleId="220">
    <w:name w:val="Основной текст 22"/>
    <w:basedOn w:val="a0"/>
    <w:uiPriority w:val="99"/>
    <w:rsid w:val="00E42BAD"/>
    <w:pPr>
      <w:widowControl w:val="0"/>
      <w:autoSpaceDE w:val="0"/>
      <w:spacing w:after="0" w:line="360" w:lineRule="auto"/>
    </w:pPr>
    <w:rPr>
      <w:rFonts w:ascii="Arial" w:hAnsi="Arial" w:cs="Arial"/>
      <w:sz w:val="28"/>
      <w:szCs w:val="16"/>
      <w:lang w:eastAsia="ar-SA"/>
    </w:rPr>
  </w:style>
  <w:style w:type="paragraph" w:customStyle="1" w:styleId="311">
    <w:name w:val="Основной текст 31"/>
    <w:basedOn w:val="a0"/>
    <w:uiPriority w:val="99"/>
    <w:rsid w:val="00E42BAD"/>
    <w:pPr>
      <w:widowControl w:val="0"/>
      <w:autoSpaceDE w:val="0"/>
      <w:spacing w:after="0" w:line="240" w:lineRule="auto"/>
      <w:jc w:val="center"/>
    </w:pPr>
    <w:rPr>
      <w:rFonts w:ascii="Times New Roman" w:hAnsi="Times New Roman"/>
      <w:sz w:val="28"/>
      <w:szCs w:val="16"/>
      <w:lang w:eastAsia="ar-SA"/>
    </w:rPr>
  </w:style>
  <w:style w:type="paragraph" w:customStyle="1" w:styleId="210">
    <w:name w:val="Основной текст 21"/>
    <w:basedOn w:val="a0"/>
    <w:uiPriority w:val="99"/>
    <w:rsid w:val="00E42BAD"/>
    <w:pPr>
      <w:suppressAutoHyphens/>
      <w:spacing w:after="0" w:line="360" w:lineRule="auto"/>
      <w:jc w:val="both"/>
    </w:pPr>
    <w:rPr>
      <w:rFonts w:ascii="Times New Roman" w:hAnsi="Times New Roman"/>
      <w:sz w:val="26"/>
      <w:szCs w:val="24"/>
      <w:lang w:eastAsia="ar-SA"/>
    </w:rPr>
  </w:style>
  <w:style w:type="paragraph" w:customStyle="1" w:styleId="affa">
    <w:name w:val="Базовый"/>
    <w:uiPriority w:val="99"/>
    <w:rsid w:val="00E42BAD"/>
    <w:pPr>
      <w:tabs>
        <w:tab w:val="left" w:pos="709"/>
      </w:tabs>
      <w:suppressAutoHyphens/>
      <w:spacing w:line="200" w:lineRule="atLeast"/>
    </w:pPr>
    <w:rPr>
      <w:color w:val="00000A"/>
    </w:rPr>
  </w:style>
  <w:style w:type="paragraph" w:customStyle="1" w:styleId="13">
    <w:name w:val="Абзац списка1"/>
    <w:basedOn w:val="a0"/>
    <w:uiPriority w:val="99"/>
    <w:rsid w:val="00E42BAD"/>
    <w:pPr>
      <w:ind w:left="720"/>
    </w:pPr>
    <w:rPr>
      <w:rFonts w:cs="Calibri"/>
    </w:rPr>
  </w:style>
  <w:style w:type="paragraph" w:customStyle="1" w:styleId="211">
    <w:name w:val="Заголовок оглавления21"/>
    <w:basedOn w:val="1"/>
    <w:next w:val="a0"/>
    <w:uiPriority w:val="99"/>
    <w:rsid w:val="00E42BAD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affb">
    <w:name w:val="caption"/>
    <w:basedOn w:val="a0"/>
    <w:next w:val="a0"/>
    <w:uiPriority w:val="99"/>
    <w:qFormat/>
    <w:rsid w:val="00E42BAD"/>
    <w:pPr>
      <w:spacing w:line="240" w:lineRule="auto"/>
    </w:pPr>
    <w:rPr>
      <w:rFonts w:cs="Calibri"/>
      <w:b/>
      <w:bCs/>
      <w:color w:val="4F81BD"/>
      <w:sz w:val="18"/>
      <w:szCs w:val="18"/>
    </w:rPr>
  </w:style>
  <w:style w:type="paragraph" w:customStyle="1" w:styleId="14">
    <w:name w:val="Основной текст1"/>
    <w:basedOn w:val="a0"/>
    <w:uiPriority w:val="99"/>
    <w:rsid w:val="00E42BAD"/>
    <w:pPr>
      <w:spacing w:after="0" w:line="259" w:lineRule="exact"/>
    </w:pPr>
    <w:rPr>
      <w:rFonts w:ascii="Times New Roman" w:hAnsi="Times New Roman"/>
      <w:sz w:val="21"/>
      <w:szCs w:val="21"/>
      <w:lang w:eastAsia="ru-RU"/>
    </w:rPr>
  </w:style>
  <w:style w:type="character" w:customStyle="1" w:styleId="2a">
    <w:name w:val="Заголовок №2_"/>
    <w:basedOn w:val="a1"/>
    <w:link w:val="2b"/>
    <w:uiPriority w:val="99"/>
    <w:locked/>
    <w:rsid w:val="00E42BAD"/>
    <w:rPr>
      <w:rFonts w:cs="Times New Roman"/>
    </w:rPr>
  </w:style>
  <w:style w:type="paragraph" w:customStyle="1" w:styleId="2b">
    <w:name w:val="Заголовок №2"/>
    <w:basedOn w:val="a0"/>
    <w:link w:val="2a"/>
    <w:uiPriority w:val="99"/>
    <w:rsid w:val="00E42BAD"/>
    <w:pPr>
      <w:spacing w:before="360" w:after="0" w:line="259" w:lineRule="exact"/>
      <w:outlineLvl w:val="1"/>
    </w:pPr>
    <w:rPr>
      <w:rFonts w:ascii="Times New Roman" w:hAnsi="Times New Roman"/>
      <w:sz w:val="20"/>
      <w:szCs w:val="20"/>
      <w:lang w:eastAsia="ru-RU"/>
    </w:rPr>
  </w:style>
  <w:style w:type="character" w:customStyle="1" w:styleId="16">
    <w:name w:val="Заголовок №1_"/>
    <w:link w:val="17"/>
    <w:uiPriority w:val="99"/>
    <w:locked/>
    <w:rsid w:val="00E42BAD"/>
    <w:rPr>
      <w:sz w:val="25"/>
    </w:rPr>
  </w:style>
  <w:style w:type="paragraph" w:customStyle="1" w:styleId="17">
    <w:name w:val="Заголовок №1"/>
    <w:basedOn w:val="a0"/>
    <w:link w:val="16"/>
    <w:uiPriority w:val="99"/>
    <w:rsid w:val="00E42BAD"/>
    <w:pPr>
      <w:spacing w:after="360" w:line="240" w:lineRule="atLeast"/>
      <w:outlineLvl w:val="0"/>
    </w:pPr>
    <w:rPr>
      <w:rFonts w:ascii="Times New Roman" w:hAnsi="Times New Roman"/>
      <w:sz w:val="25"/>
      <w:szCs w:val="20"/>
    </w:rPr>
  </w:style>
  <w:style w:type="character" w:customStyle="1" w:styleId="2c">
    <w:name w:val="Основной текст (2)_"/>
    <w:basedOn w:val="a1"/>
    <w:link w:val="2d"/>
    <w:uiPriority w:val="99"/>
    <w:locked/>
    <w:rsid w:val="00E42BAD"/>
    <w:rPr>
      <w:rFonts w:cs="Times New Roman"/>
    </w:rPr>
  </w:style>
  <w:style w:type="paragraph" w:customStyle="1" w:styleId="2d">
    <w:name w:val="Основной текст (2)"/>
    <w:basedOn w:val="a0"/>
    <w:link w:val="2c"/>
    <w:uiPriority w:val="99"/>
    <w:rsid w:val="00E42BAD"/>
    <w:pPr>
      <w:spacing w:after="0" w:line="259" w:lineRule="exact"/>
    </w:pPr>
    <w:rPr>
      <w:rFonts w:ascii="Times New Roman" w:hAnsi="Times New Roman"/>
      <w:sz w:val="20"/>
      <w:szCs w:val="20"/>
      <w:lang w:eastAsia="ru-RU"/>
    </w:rPr>
  </w:style>
  <w:style w:type="table" w:customStyle="1" w:styleId="18">
    <w:name w:val="Сетка таблицы1"/>
    <w:basedOn w:val="a2"/>
    <w:next w:val="a4"/>
    <w:rsid w:val="00AC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TOC Heading"/>
    <w:basedOn w:val="1"/>
    <w:next w:val="a0"/>
    <w:uiPriority w:val="39"/>
    <w:rsid w:val="00AC3B65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character" w:styleId="affd">
    <w:name w:val="Intense Emphasis"/>
    <w:basedOn w:val="a1"/>
    <w:uiPriority w:val="21"/>
    <w:qFormat/>
    <w:rsid w:val="00AC3B65"/>
    <w:rPr>
      <w:rFonts w:cs="Times New Roman"/>
      <w:b/>
      <w:i/>
      <w:color w:val="4F81BD"/>
    </w:rPr>
  </w:style>
  <w:style w:type="paragraph" w:customStyle="1" w:styleId="FR5">
    <w:name w:val="FR5"/>
    <w:rsid w:val="00AC3B65"/>
    <w:pPr>
      <w:widowControl w:val="0"/>
      <w:autoSpaceDE w:val="0"/>
      <w:autoSpaceDN w:val="0"/>
      <w:adjustRightInd w:val="0"/>
      <w:spacing w:line="420" w:lineRule="auto"/>
      <w:ind w:firstLine="740"/>
    </w:pPr>
    <w:rPr>
      <w:rFonts w:ascii="Courier New" w:hAnsi="Courier New"/>
      <w:sz w:val="28"/>
    </w:rPr>
  </w:style>
  <w:style w:type="character" w:customStyle="1" w:styleId="affe">
    <w:name w:val="Гипертекстовая ссылка"/>
    <w:basedOn w:val="a1"/>
    <w:uiPriority w:val="99"/>
    <w:rsid w:val="00AE4420"/>
    <w:rPr>
      <w:rFonts w:cs="Times New Roman"/>
      <w:color w:val="106BBE"/>
    </w:rPr>
  </w:style>
  <w:style w:type="character" w:customStyle="1" w:styleId="tik-text">
    <w:name w:val="tik-text"/>
    <w:basedOn w:val="a1"/>
    <w:rsid w:val="00097568"/>
    <w:rPr>
      <w:rFonts w:cs="Times New Roman"/>
    </w:rPr>
  </w:style>
  <w:style w:type="paragraph" w:customStyle="1" w:styleId="afff">
    <w:name w:val="Знак"/>
    <w:basedOn w:val="a0"/>
    <w:rsid w:val="007F4CA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e">
    <w:name w:val="стиль2"/>
    <w:basedOn w:val="a0"/>
    <w:rsid w:val="00243754"/>
    <w:pPr>
      <w:suppressAutoHyphens/>
      <w:spacing w:before="280" w:after="28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ListParagraph1">
    <w:name w:val="List Paragraph1"/>
    <w:basedOn w:val="a0"/>
    <w:rsid w:val="001E5ED4"/>
    <w:pPr>
      <w:ind w:left="720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E877D-E3CC-4BCC-832D-E61A7E72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Lena</dc:creator>
  <cp:lastModifiedBy>Михеева Ольга Михайловна</cp:lastModifiedBy>
  <cp:revision>5</cp:revision>
  <cp:lastPrinted>2023-11-08T11:16:00Z</cp:lastPrinted>
  <dcterms:created xsi:type="dcterms:W3CDTF">2023-07-31T12:16:00Z</dcterms:created>
  <dcterms:modified xsi:type="dcterms:W3CDTF">2023-11-08T11:16:00Z</dcterms:modified>
</cp:coreProperties>
</file>